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FEF8" w14:textId="6218B7B9" w:rsidR="00710F20" w:rsidRPr="00EC0DB4" w:rsidRDefault="00710F20" w:rsidP="00710F20">
      <w:pPr>
        <w:spacing w:line="276" w:lineRule="auto"/>
        <w:rPr>
          <w:rFonts w:ascii="Verdana" w:eastAsia="Times New Roman" w:hAnsi="Verdana"/>
          <w:b/>
          <w:bCs/>
          <w:noProof/>
          <w:sz w:val="36"/>
          <w:szCs w:val="36"/>
        </w:rPr>
      </w:pPr>
      <w:r w:rsidRPr="00EC0DB4">
        <w:rPr>
          <w:rFonts w:ascii="Verdana" w:eastAsia="Times New Roman" w:hAnsi="Verdana"/>
          <w:b/>
          <w:bCs/>
          <w:noProof/>
          <w:sz w:val="36"/>
          <w:szCs w:val="36"/>
        </w:rPr>
        <w:t>E-Mail</w:t>
      </w:r>
      <w:r>
        <w:rPr>
          <w:rFonts w:ascii="Verdana" w:eastAsia="Times New Roman" w:hAnsi="Verdana"/>
          <w:b/>
          <w:bCs/>
          <w:noProof/>
          <w:sz w:val="36"/>
          <w:szCs w:val="36"/>
        </w:rPr>
        <w:t>-</w:t>
      </w:r>
      <w:r w:rsidRPr="00EC0DB4">
        <w:rPr>
          <w:rFonts w:ascii="Verdana" w:eastAsia="Times New Roman" w:hAnsi="Verdana"/>
          <w:b/>
          <w:bCs/>
          <w:noProof/>
          <w:sz w:val="36"/>
          <w:szCs w:val="36"/>
        </w:rPr>
        <w:t xml:space="preserve">Signaturvorlagen </w:t>
      </w:r>
      <w:r>
        <w:rPr>
          <w:rFonts w:ascii="Verdana" w:eastAsia="Times New Roman" w:hAnsi="Verdana"/>
          <w:b/>
          <w:bCs/>
          <w:noProof/>
          <w:sz w:val="36"/>
          <w:szCs w:val="36"/>
        </w:rPr>
        <w:t>2020</w:t>
      </w:r>
    </w:p>
    <w:p w14:paraId="14866AC1" w14:textId="77777777" w:rsidR="00710F20" w:rsidRPr="00EC0DB4" w:rsidRDefault="00710F20" w:rsidP="00710F20">
      <w:pPr>
        <w:spacing w:line="276" w:lineRule="auto"/>
        <w:rPr>
          <w:rFonts w:ascii="Verdana" w:eastAsia="Times New Roman" w:hAnsi="Verdana"/>
          <w:b/>
          <w:bCs/>
          <w:noProof/>
          <w:szCs w:val="20"/>
        </w:rPr>
      </w:pPr>
    </w:p>
    <w:p w14:paraId="03BA2EDB" w14:textId="77777777" w:rsidR="00710F20" w:rsidRPr="00EC0DB4" w:rsidRDefault="00710F20" w:rsidP="00710F20">
      <w:pPr>
        <w:pStyle w:val="Listenabsatz"/>
        <w:widowControl/>
        <w:numPr>
          <w:ilvl w:val="0"/>
          <w:numId w:val="17"/>
        </w:numPr>
        <w:spacing w:after="200" w:line="276" w:lineRule="auto"/>
        <w:rPr>
          <w:rFonts w:ascii="Verdana" w:eastAsia="Times New Roman" w:hAnsi="Verdana"/>
          <w:b/>
          <w:noProof/>
          <w:sz w:val="32"/>
          <w:szCs w:val="20"/>
        </w:rPr>
      </w:pPr>
      <w:r w:rsidRPr="00EC0DB4">
        <w:rPr>
          <w:rFonts w:ascii="Verdana" w:eastAsia="Times New Roman" w:hAnsi="Verdana"/>
          <w:b/>
          <w:noProof/>
          <w:sz w:val="32"/>
          <w:szCs w:val="20"/>
        </w:rPr>
        <w:t>GIBS</w:t>
      </w:r>
    </w:p>
    <w:p w14:paraId="18A438A4" w14:textId="77777777" w:rsidR="00710F20" w:rsidRPr="00EC0DB4" w:rsidRDefault="00710F20" w:rsidP="00710F20">
      <w:pPr>
        <w:rPr>
          <w:rFonts w:ascii="Verdana" w:eastAsia="Times New Roman" w:hAnsi="Verdana"/>
          <w:noProof/>
          <w:szCs w:val="20"/>
        </w:rPr>
      </w:pPr>
      <w:r w:rsidRPr="00EC0DB4">
        <w:rPr>
          <w:rFonts w:ascii="Verdana" w:eastAsia="Times New Roman" w:hAnsi="Verdana"/>
          <w:b/>
          <w:bCs/>
          <w:noProof/>
          <w:szCs w:val="20"/>
        </w:rPr>
        <w:t>Vorname Nachname</w:t>
      </w:r>
      <w:r>
        <w:rPr>
          <w:rStyle w:val="Funotenzeichen"/>
          <w:rFonts w:ascii="Verdana" w:eastAsia="Times New Roman" w:hAnsi="Verdana"/>
          <w:b/>
          <w:bCs/>
          <w:noProof/>
          <w:szCs w:val="20"/>
        </w:rPr>
        <w:footnoteReference w:id="1"/>
      </w:r>
    </w:p>
    <w:p w14:paraId="6F1D9E14" w14:textId="77777777" w:rsidR="00710F20" w:rsidRPr="00EC0DB4" w:rsidRDefault="00710F20" w:rsidP="00710F20">
      <w:pPr>
        <w:rPr>
          <w:rFonts w:ascii="Verdana" w:eastAsia="Times New Roman" w:hAnsi="Verdana" w:cs="Tahoma"/>
          <w:noProof/>
          <w:szCs w:val="20"/>
        </w:rPr>
      </w:pPr>
      <w:r>
        <w:rPr>
          <w:rFonts w:ascii="Verdana" w:eastAsia="Times New Roman" w:hAnsi="Verdana" w:cs="Tahoma"/>
          <w:noProof/>
          <w:szCs w:val="20"/>
        </w:rPr>
        <w:t>Berufsfachschullehrer/-in</w:t>
      </w:r>
      <w:r>
        <w:rPr>
          <w:rStyle w:val="Funotenzeichen"/>
          <w:rFonts w:ascii="Verdana" w:eastAsia="Times New Roman" w:hAnsi="Verdana" w:cs="Tahoma"/>
          <w:noProof/>
          <w:szCs w:val="20"/>
        </w:rPr>
        <w:footnoteReference w:id="2"/>
      </w:r>
    </w:p>
    <w:p w14:paraId="5E464F70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  <w:t>BBZ Olten</w:t>
      </w: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</w:r>
      <w:r w:rsidRPr="00EC0DB4">
        <w:rPr>
          <w:rFonts w:ascii="Verdana" w:eastAsia="Times New Roman" w:hAnsi="Verdana"/>
          <w:color w:val="000000"/>
          <w:szCs w:val="27"/>
        </w:rPr>
        <w:t>Gewerblich-Industrielle Berufsfachschule GIBS</w:t>
      </w:r>
      <w:r w:rsidRPr="00EC0DB4">
        <w:rPr>
          <w:rFonts w:ascii="Verdana" w:eastAsia="Times New Roman" w:hAnsi="Verdana" w:cs="Tahoma"/>
          <w:b/>
          <w:bCs/>
          <w:noProof/>
          <w:sz w:val="15"/>
          <w:szCs w:val="15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Aarauerstrasse 30</w:t>
      </w:r>
      <w:r w:rsidRPr="00EC0DB4">
        <w:rPr>
          <w:rFonts w:ascii="Verdana" w:eastAsia="Times New Roman" w:hAnsi="Verdana" w:cs="Tahoma"/>
          <w:b/>
          <w:bCs/>
          <w:noProof/>
          <w:sz w:val="16"/>
          <w:szCs w:val="16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4601 Olten</w:t>
      </w:r>
      <w:r w:rsidRPr="00EC0DB4">
        <w:rPr>
          <w:rFonts w:ascii="Verdana" w:eastAsia="Times New Roman" w:hAnsi="Verdana" w:cs="Tahoma"/>
          <w:noProof/>
          <w:sz w:val="16"/>
          <w:szCs w:val="16"/>
        </w:rPr>
        <w:br/>
        <w:t>Telefon 062 311 83 83 (direkt xx xx)</w:t>
      </w:r>
    </w:p>
    <w:p w14:paraId="4A62645D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noProof/>
          <w:sz w:val="16"/>
          <w:szCs w:val="16"/>
        </w:rPr>
        <w:br/>
      </w:r>
      <w:hyperlink r:id="rId11" w:history="1">
        <w:r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vorname.nachname@bbzolten.ch</w:t>
        </w:r>
      </w:hyperlink>
    </w:p>
    <w:p w14:paraId="3BB1141C" w14:textId="77777777" w:rsidR="00710F20" w:rsidRPr="00EC0DB4" w:rsidRDefault="00C10845" w:rsidP="00710F20">
      <w:pPr>
        <w:rPr>
          <w:rStyle w:val="Hyperlink"/>
          <w:rFonts w:ascii="Verdana" w:eastAsia="Times New Roman" w:hAnsi="Verdana" w:cs="Tahoma"/>
          <w:noProof/>
          <w:sz w:val="16"/>
          <w:szCs w:val="16"/>
        </w:rPr>
      </w:pPr>
      <w:hyperlink r:id="rId12" w:history="1">
        <w:r w:rsidR="00710F20"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bbzolten.so.ch</w:t>
        </w:r>
      </w:hyperlink>
    </w:p>
    <w:p w14:paraId="135D4539" w14:textId="77777777" w:rsidR="00710F20" w:rsidRPr="00EC0DB4" w:rsidRDefault="00710F20" w:rsidP="00710F20">
      <w:pPr>
        <w:rPr>
          <w:rFonts w:ascii="Verdana" w:eastAsia="Times New Roman" w:hAnsi="Verdana" w:cs="Tahoma"/>
          <w:noProof/>
          <w:color w:val="0000FF"/>
          <w:sz w:val="16"/>
          <w:szCs w:val="16"/>
          <w:u w:val="single"/>
        </w:rPr>
      </w:pPr>
    </w:p>
    <w:p w14:paraId="7C356762" w14:textId="77777777" w:rsidR="00710F20" w:rsidRPr="00EC0DB4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  <w:r w:rsidRPr="00EC0DB4">
        <w:rPr>
          <w:rFonts w:ascii="Verdana" w:hAnsi="Verdana" w:cs="Calibri"/>
          <w:noProof/>
          <w:color w:val="000000"/>
        </w:rPr>
        <w:drawing>
          <wp:inline distT="0" distB="0" distL="0" distR="0" wp14:anchorId="45E40B27" wp14:editId="588CBF9E">
            <wp:extent cx="893445" cy="911616"/>
            <wp:effectExtent l="0" t="0" r="1905" b="317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_426_6218001_eMail_Signatu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1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C05FA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590E0689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0A1D90E3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2B4C0326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1E218280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06983D19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196C9E55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7702E9D5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45D1911B" w14:textId="77777777" w:rsidR="00710F20" w:rsidRPr="00EC0DB4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13B8950C" w14:textId="77777777" w:rsidR="00710F20" w:rsidRPr="00EC0DB4" w:rsidRDefault="00710F20" w:rsidP="00710F20">
      <w:pPr>
        <w:pStyle w:val="Listenabsatz"/>
        <w:widowControl/>
        <w:numPr>
          <w:ilvl w:val="0"/>
          <w:numId w:val="17"/>
        </w:numPr>
        <w:spacing w:after="200" w:line="276" w:lineRule="auto"/>
        <w:rPr>
          <w:rFonts w:ascii="Verdana" w:eastAsia="Times New Roman" w:hAnsi="Verdana"/>
          <w:b/>
          <w:noProof/>
          <w:sz w:val="32"/>
          <w:szCs w:val="20"/>
        </w:rPr>
      </w:pPr>
      <w:r w:rsidRPr="00EC0DB4">
        <w:rPr>
          <w:rFonts w:ascii="Verdana" w:eastAsia="Times New Roman" w:hAnsi="Verdana"/>
          <w:b/>
          <w:noProof/>
          <w:sz w:val="32"/>
          <w:szCs w:val="20"/>
        </w:rPr>
        <w:t>GSBS</w:t>
      </w:r>
    </w:p>
    <w:p w14:paraId="2B3AB7D7" w14:textId="77777777" w:rsidR="00710F20" w:rsidRPr="00EC0DB4" w:rsidRDefault="00710F20" w:rsidP="00710F20">
      <w:pPr>
        <w:rPr>
          <w:rFonts w:ascii="Verdana" w:eastAsia="Times New Roman" w:hAnsi="Verdana"/>
          <w:noProof/>
          <w:szCs w:val="20"/>
        </w:rPr>
      </w:pPr>
      <w:r w:rsidRPr="00EC0DB4">
        <w:rPr>
          <w:rFonts w:ascii="Verdana" w:eastAsia="Times New Roman" w:hAnsi="Verdana"/>
          <w:b/>
          <w:bCs/>
          <w:noProof/>
          <w:szCs w:val="20"/>
        </w:rPr>
        <w:t>Vorname Nachname</w:t>
      </w:r>
    </w:p>
    <w:p w14:paraId="06AB7BB7" w14:textId="77777777" w:rsidR="00710F20" w:rsidRPr="00EC0DB4" w:rsidRDefault="00710F20" w:rsidP="00710F20">
      <w:pPr>
        <w:rPr>
          <w:rFonts w:ascii="Verdana" w:eastAsia="Times New Roman" w:hAnsi="Verdana" w:cs="Tahoma"/>
          <w:noProof/>
          <w:szCs w:val="20"/>
        </w:rPr>
      </w:pPr>
      <w:r>
        <w:rPr>
          <w:rFonts w:ascii="Verdana" w:eastAsia="Times New Roman" w:hAnsi="Verdana" w:cs="Tahoma"/>
          <w:noProof/>
          <w:szCs w:val="20"/>
        </w:rPr>
        <w:t>Berufsfachschullehrer/-in</w:t>
      </w:r>
    </w:p>
    <w:p w14:paraId="7BB5CF54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  <w:t>BBZ Olten</w:t>
      </w: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</w:r>
      <w:r w:rsidRPr="00EC0DB4">
        <w:rPr>
          <w:rFonts w:ascii="Verdana" w:eastAsia="Times New Roman" w:hAnsi="Verdana"/>
          <w:color w:val="000000"/>
          <w:szCs w:val="27"/>
        </w:rPr>
        <w:t>Gesundheitlich-Soziale Berufsfachschule GSBS</w:t>
      </w:r>
      <w:r w:rsidRPr="00EC0DB4">
        <w:rPr>
          <w:rFonts w:ascii="Verdana" w:eastAsia="Times New Roman" w:hAnsi="Verdana" w:cs="Tahoma"/>
          <w:b/>
          <w:bCs/>
          <w:noProof/>
          <w:sz w:val="15"/>
          <w:szCs w:val="15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Ziegelstrasse 4</w:t>
      </w:r>
      <w:r w:rsidRPr="00EC0DB4">
        <w:rPr>
          <w:rFonts w:ascii="Verdana" w:eastAsia="Times New Roman" w:hAnsi="Verdana" w:cs="Tahoma"/>
          <w:b/>
          <w:bCs/>
          <w:noProof/>
          <w:sz w:val="16"/>
          <w:szCs w:val="16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4632 Trimbach</w:t>
      </w:r>
      <w:r w:rsidRPr="00EC0DB4">
        <w:rPr>
          <w:rFonts w:ascii="Verdana" w:eastAsia="Times New Roman" w:hAnsi="Verdana" w:cs="Tahoma"/>
          <w:noProof/>
          <w:sz w:val="16"/>
          <w:szCs w:val="16"/>
        </w:rPr>
        <w:br/>
        <w:t>Telefon 062 311 97 00 (direkt xx xx)</w:t>
      </w:r>
    </w:p>
    <w:p w14:paraId="08DFBE08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noProof/>
          <w:sz w:val="16"/>
          <w:szCs w:val="16"/>
        </w:rPr>
        <w:br/>
      </w:r>
      <w:hyperlink r:id="rId14" w:history="1">
        <w:r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vorname.nachname@bbzolten.ch</w:t>
        </w:r>
      </w:hyperlink>
    </w:p>
    <w:p w14:paraId="0A89FDC5" w14:textId="77777777" w:rsidR="00710F20" w:rsidRPr="00EC0DB4" w:rsidRDefault="00C10845" w:rsidP="00710F20">
      <w:pPr>
        <w:rPr>
          <w:rStyle w:val="Hyperlink"/>
          <w:rFonts w:ascii="Verdana" w:eastAsia="Times New Roman" w:hAnsi="Verdana" w:cs="Tahoma"/>
          <w:noProof/>
          <w:sz w:val="16"/>
          <w:szCs w:val="16"/>
        </w:rPr>
      </w:pPr>
      <w:hyperlink r:id="rId15" w:history="1">
        <w:r w:rsidR="00710F20"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bbzolten.so.ch</w:t>
        </w:r>
      </w:hyperlink>
    </w:p>
    <w:p w14:paraId="6AD91F44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</w:p>
    <w:p w14:paraId="26917674" w14:textId="77777777" w:rsidR="00710F20" w:rsidRPr="00EC0DB4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  <w:r w:rsidRPr="00EC0DB4">
        <w:rPr>
          <w:rFonts w:ascii="Verdana" w:hAnsi="Verdana" w:cs="Calibri"/>
          <w:noProof/>
          <w:color w:val="000000"/>
        </w:rPr>
        <w:drawing>
          <wp:inline distT="0" distB="0" distL="0" distR="0" wp14:anchorId="2A9FF22E" wp14:editId="551AAA1F">
            <wp:extent cx="893445" cy="911616"/>
            <wp:effectExtent l="0" t="0" r="1905" b="317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_426_6218001_eMail_Signatu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1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18A2" w14:textId="77777777" w:rsidR="00710F20" w:rsidRPr="00EC0DB4" w:rsidRDefault="00710F20" w:rsidP="00710F20">
      <w:pPr>
        <w:widowControl/>
        <w:rPr>
          <w:rFonts w:ascii="Verdana" w:eastAsia="Times New Roman" w:hAnsi="Verdana"/>
          <w:b/>
          <w:bCs/>
          <w:noProof/>
          <w:szCs w:val="20"/>
        </w:rPr>
      </w:pPr>
      <w:r w:rsidRPr="00EC0DB4">
        <w:rPr>
          <w:rFonts w:ascii="Verdana" w:eastAsia="Times New Roman" w:hAnsi="Verdana"/>
          <w:b/>
          <w:bCs/>
          <w:noProof/>
          <w:szCs w:val="20"/>
        </w:rPr>
        <w:br w:type="page"/>
      </w:r>
    </w:p>
    <w:p w14:paraId="280FC62F" w14:textId="77777777" w:rsidR="00710F20" w:rsidRPr="00EC0DB4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0032CFEC" w14:textId="77777777" w:rsidR="00710F20" w:rsidRPr="00EC0DB4" w:rsidRDefault="00710F20" w:rsidP="00710F20">
      <w:pPr>
        <w:pStyle w:val="Listenabsatz"/>
        <w:widowControl/>
        <w:numPr>
          <w:ilvl w:val="0"/>
          <w:numId w:val="17"/>
        </w:numPr>
        <w:spacing w:after="200" w:line="276" w:lineRule="auto"/>
        <w:rPr>
          <w:rFonts w:ascii="Verdana" w:eastAsia="Times New Roman" w:hAnsi="Verdana"/>
          <w:b/>
          <w:noProof/>
          <w:sz w:val="32"/>
          <w:szCs w:val="20"/>
        </w:rPr>
      </w:pPr>
      <w:r w:rsidRPr="00EC0DB4">
        <w:rPr>
          <w:rFonts w:ascii="Verdana" w:eastAsia="Times New Roman" w:hAnsi="Verdana"/>
          <w:b/>
          <w:noProof/>
          <w:sz w:val="32"/>
          <w:szCs w:val="20"/>
        </w:rPr>
        <w:t>HFPO</w:t>
      </w:r>
    </w:p>
    <w:p w14:paraId="385F31DA" w14:textId="77777777" w:rsidR="00710F20" w:rsidRPr="00EC0DB4" w:rsidRDefault="00710F20" w:rsidP="00710F20">
      <w:pPr>
        <w:rPr>
          <w:rFonts w:ascii="Verdana" w:eastAsia="Times New Roman" w:hAnsi="Verdana"/>
          <w:noProof/>
          <w:szCs w:val="20"/>
        </w:rPr>
      </w:pPr>
      <w:r w:rsidRPr="00EC0DB4">
        <w:rPr>
          <w:rFonts w:ascii="Verdana" w:eastAsia="Times New Roman" w:hAnsi="Verdana"/>
          <w:b/>
          <w:bCs/>
          <w:noProof/>
          <w:szCs w:val="20"/>
        </w:rPr>
        <w:t>Vorname Nachname</w:t>
      </w:r>
    </w:p>
    <w:p w14:paraId="37085CFA" w14:textId="77777777" w:rsidR="00710F20" w:rsidRPr="00EC0DB4" w:rsidRDefault="00710F20" w:rsidP="00710F20">
      <w:pPr>
        <w:rPr>
          <w:rFonts w:ascii="Verdana" w:eastAsia="Times New Roman" w:hAnsi="Verdana" w:cs="Tahoma"/>
          <w:noProof/>
          <w:szCs w:val="20"/>
        </w:rPr>
      </w:pPr>
      <w:r>
        <w:rPr>
          <w:rFonts w:ascii="Verdana" w:eastAsia="Times New Roman" w:hAnsi="Verdana" w:cs="Tahoma"/>
          <w:noProof/>
          <w:szCs w:val="20"/>
        </w:rPr>
        <w:t>Berufsfachschullehrer/-in</w:t>
      </w:r>
    </w:p>
    <w:p w14:paraId="56E3B072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  <w:t>BBZ Olten</w:t>
      </w: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</w:r>
      <w:r w:rsidRPr="00EC0DB4">
        <w:rPr>
          <w:rFonts w:ascii="Verdana" w:eastAsia="Times New Roman" w:hAnsi="Verdana"/>
          <w:color w:val="000000"/>
          <w:szCs w:val="27"/>
        </w:rPr>
        <w:t>Höhere Fachschule Pflege HFPO</w:t>
      </w:r>
      <w:r w:rsidRPr="00EC0DB4">
        <w:rPr>
          <w:rFonts w:ascii="Verdana" w:eastAsia="Times New Roman" w:hAnsi="Verdana" w:cs="Tahoma"/>
          <w:b/>
          <w:bCs/>
          <w:noProof/>
          <w:sz w:val="15"/>
          <w:szCs w:val="15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Ziegelstrasse 4</w:t>
      </w:r>
      <w:r w:rsidRPr="00EC0DB4">
        <w:rPr>
          <w:rFonts w:ascii="Verdana" w:eastAsia="Times New Roman" w:hAnsi="Verdana" w:cs="Tahoma"/>
          <w:b/>
          <w:bCs/>
          <w:noProof/>
          <w:sz w:val="16"/>
          <w:szCs w:val="16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4632 Trimbach</w:t>
      </w:r>
      <w:r w:rsidRPr="00EC0DB4">
        <w:rPr>
          <w:rFonts w:ascii="Verdana" w:eastAsia="Times New Roman" w:hAnsi="Verdana" w:cs="Tahoma"/>
          <w:noProof/>
          <w:sz w:val="16"/>
          <w:szCs w:val="16"/>
        </w:rPr>
        <w:br/>
        <w:t>Telefon 062 311 97 00 (direkt xx xx)</w:t>
      </w:r>
    </w:p>
    <w:p w14:paraId="77F4E625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noProof/>
          <w:sz w:val="16"/>
          <w:szCs w:val="16"/>
        </w:rPr>
        <w:br/>
      </w:r>
      <w:hyperlink r:id="rId17" w:history="1">
        <w:r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vorname.nachname@bbzolten.ch</w:t>
        </w:r>
      </w:hyperlink>
    </w:p>
    <w:p w14:paraId="092E0664" w14:textId="77777777" w:rsidR="00710F20" w:rsidRPr="00EC0DB4" w:rsidRDefault="00C10845" w:rsidP="00710F20">
      <w:pPr>
        <w:rPr>
          <w:rStyle w:val="Hyperlink"/>
          <w:rFonts w:ascii="Verdana" w:eastAsia="Times New Roman" w:hAnsi="Verdana" w:cs="Tahoma"/>
          <w:noProof/>
          <w:sz w:val="16"/>
          <w:szCs w:val="16"/>
        </w:rPr>
      </w:pPr>
      <w:hyperlink r:id="rId18" w:history="1">
        <w:r w:rsidR="00710F20"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bbzolten.so.ch</w:t>
        </w:r>
      </w:hyperlink>
    </w:p>
    <w:p w14:paraId="45B7E200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</w:p>
    <w:p w14:paraId="3A65F244" w14:textId="77777777" w:rsidR="00710F20" w:rsidRPr="00EC0DB4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  <w:r w:rsidRPr="00EC0DB4">
        <w:rPr>
          <w:rFonts w:ascii="Verdana" w:hAnsi="Verdana" w:cs="Calibri"/>
          <w:noProof/>
          <w:color w:val="000000"/>
        </w:rPr>
        <w:drawing>
          <wp:inline distT="0" distB="0" distL="0" distR="0" wp14:anchorId="7AFD582D" wp14:editId="642CAC48">
            <wp:extent cx="893445" cy="911616"/>
            <wp:effectExtent l="0" t="0" r="1905" b="317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_426_6218001_eMail_Signatur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1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BF37E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09890BFB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699D628A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55DA377A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2F8F1A04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1FE5C500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4CC357A8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7D06ACE2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042346AD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585B15F7" w14:textId="77777777" w:rsidR="00710F20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39668AA2" w14:textId="77777777" w:rsidR="00710F20" w:rsidRPr="00EC0DB4" w:rsidRDefault="00710F20" w:rsidP="00710F20">
      <w:pPr>
        <w:rPr>
          <w:rFonts w:ascii="Verdana" w:eastAsia="Times New Roman" w:hAnsi="Verdana"/>
          <w:b/>
          <w:bCs/>
          <w:noProof/>
          <w:szCs w:val="20"/>
        </w:rPr>
      </w:pPr>
    </w:p>
    <w:p w14:paraId="2DE143E4" w14:textId="77777777" w:rsidR="00710F20" w:rsidRPr="00EC0DB4" w:rsidRDefault="00710F20" w:rsidP="00710F20">
      <w:pPr>
        <w:pStyle w:val="Listenabsatz"/>
        <w:widowControl/>
        <w:numPr>
          <w:ilvl w:val="0"/>
          <w:numId w:val="17"/>
        </w:numPr>
        <w:spacing w:after="200" w:line="276" w:lineRule="auto"/>
        <w:ind w:left="357" w:hanging="357"/>
        <w:rPr>
          <w:rFonts w:ascii="Verdana" w:eastAsia="Times New Roman" w:hAnsi="Verdana" w:cs="Tahoma"/>
          <w:b/>
          <w:bCs/>
          <w:noProof/>
          <w:sz w:val="32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 w:val="32"/>
          <w:szCs w:val="16"/>
        </w:rPr>
        <w:t>KBS</w:t>
      </w:r>
    </w:p>
    <w:p w14:paraId="35F64FE8" w14:textId="77777777" w:rsidR="00710F20" w:rsidRPr="00EC0DB4" w:rsidRDefault="00710F20" w:rsidP="00710F20">
      <w:pPr>
        <w:rPr>
          <w:rFonts w:ascii="Verdana" w:eastAsia="Times New Roman" w:hAnsi="Verdana"/>
          <w:noProof/>
          <w:szCs w:val="20"/>
        </w:rPr>
      </w:pPr>
      <w:bookmarkStart w:id="0" w:name="_MailAutoSig"/>
      <w:r w:rsidRPr="00EC0DB4">
        <w:rPr>
          <w:rFonts w:ascii="Verdana" w:eastAsia="Times New Roman" w:hAnsi="Verdana"/>
          <w:b/>
          <w:bCs/>
          <w:noProof/>
          <w:szCs w:val="20"/>
        </w:rPr>
        <w:t>Vorname Nachname</w:t>
      </w:r>
    </w:p>
    <w:p w14:paraId="45643519" w14:textId="77777777" w:rsidR="00710F20" w:rsidRPr="00EC0DB4" w:rsidRDefault="00710F20" w:rsidP="00710F20">
      <w:pPr>
        <w:rPr>
          <w:rFonts w:ascii="Verdana" w:eastAsia="Times New Roman" w:hAnsi="Verdana" w:cs="Tahoma"/>
          <w:noProof/>
          <w:szCs w:val="20"/>
        </w:rPr>
      </w:pPr>
      <w:r>
        <w:rPr>
          <w:rFonts w:ascii="Verdana" w:eastAsia="Times New Roman" w:hAnsi="Verdana" w:cs="Tahoma"/>
          <w:noProof/>
          <w:szCs w:val="20"/>
        </w:rPr>
        <w:t>Berufsfachschullehrer/-in</w:t>
      </w:r>
    </w:p>
    <w:p w14:paraId="3055D44D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  <w:t>BBZ Olten</w:t>
      </w: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</w:r>
      <w:r w:rsidRPr="00EC0DB4">
        <w:rPr>
          <w:rFonts w:ascii="Verdana" w:eastAsia="Times New Roman" w:hAnsi="Verdana" w:cs="Tahoma"/>
          <w:noProof/>
          <w:szCs w:val="20"/>
        </w:rPr>
        <w:t>Kaufmännische Berufsfachschule KBS</w:t>
      </w:r>
      <w:r w:rsidRPr="00EC0DB4">
        <w:rPr>
          <w:rFonts w:ascii="Verdana" w:eastAsia="Times New Roman" w:hAnsi="Verdana" w:cs="Tahoma"/>
          <w:b/>
          <w:bCs/>
          <w:noProof/>
          <w:sz w:val="15"/>
          <w:szCs w:val="15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Aarauerstrasse 30</w:t>
      </w:r>
      <w:r w:rsidRPr="00EC0DB4">
        <w:rPr>
          <w:rFonts w:ascii="Verdana" w:eastAsia="Times New Roman" w:hAnsi="Verdana" w:cs="Tahoma"/>
          <w:b/>
          <w:bCs/>
          <w:noProof/>
          <w:sz w:val="16"/>
          <w:szCs w:val="16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4601 Olten</w:t>
      </w:r>
      <w:r w:rsidRPr="00EC0DB4">
        <w:rPr>
          <w:rFonts w:ascii="Verdana" w:eastAsia="Times New Roman" w:hAnsi="Verdana" w:cs="Tahoma"/>
          <w:noProof/>
          <w:sz w:val="16"/>
          <w:szCs w:val="16"/>
        </w:rPr>
        <w:br/>
        <w:t>Telefon 062 311 82 00 (direkt xx xx)</w:t>
      </w:r>
    </w:p>
    <w:p w14:paraId="67BE6E1B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hAnsi="Verdana"/>
          <w:noProof/>
          <w:sz w:val="16"/>
          <w:szCs w:val="16"/>
        </w:rPr>
        <w:br/>
      </w:r>
      <w:hyperlink r:id="rId20" w:history="1">
        <w:r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vorname.nachname@bbzolten.ch</w:t>
        </w:r>
      </w:hyperlink>
    </w:p>
    <w:p w14:paraId="0F92DD60" w14:textId="77777777" w:rsidR="00710F20" w:rsidRPr="00EC0DB4" w:rsidRDefault="00C10845" w:rsidP="00710F20">
      <w:pPr>
        <w:rPr>
          <w:rStyle w:val="Hyperlink"/>
          <w:rFonts w:ascii="Verdana" w:eastAsia="Times New Roman" w:hAnsi="Verdana" w:cs="Tahoma"/>
          <w:noProof/>
          <w:sz w:val="16"/>
          <w:szCs w:val="16"/>
        </w:rPr>
      </w:pPr>
      <w:hyperlink r:id="rId21" w:history="1">
        <w:r w:rsidR="00710F20"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bbzolten.so.ch</w:t>
        </w:r>
      </w:hyperlink>
      <w:bookmarkEnd w:id="0"/>
    </w:p>
    <w:p w14:paraId="10435E01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</w:p>
    <w:p w14:paraId="037A13B3" w14:textId="77777777" w:rsidR="00710F20" w:rsidRPr="00EC0DB4" w:rsidRDefault="00710F20" w:rsidP="00710F20">
      <w:pPr>
        <w:widowControl/>
        <w:rPr>
          <w:rFonts w:ascii="Verdana" w:hAnsi="Verdana"/>
          <w:b/>
          <w:szCs w:val="20"/>
        </w:rPr>
      </w:pPr>
      <w:r w:rsidRPr="00EC0DB4">
        <w:rPr>
          <w:rFonts w:ascii="Verdana" w:hAnsi="Verdana" w:cs="Calibri"/>
          <w:noProof/>
          <w:color w:val="000000"/>
        </w:rPr>
        <w:drawing>
          <wp:inline distT="0" distB="0" distL="0" distR="0" wp14:anchorId="20DA42C4" wp14:editId="70400F4C">
            <wp:extent cx="893445" cy="911616"/>
            <wp:effectExtent l="0" t="0" r="1905" b="317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_426_6218001_eMail_Signatur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1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26A81" w14:textId="77777777" w:rsidR="00710F20" w:rsidRPr="00EC0DB4" w:rsidRDefault="00710F20" w:rsidP="00710F20">
      <w:pPr>
        <w:widowControl/>
        <w:rPr>
          <w:rFonts w:ascii="Verdana" w:hAnsi="Verdana"/>
          <w:b/>
          <w:szCs w:val="20"/>
        </w:rPr>
      </w:pPr>
      <w:r w:rsidRPr="00EC0DB4">
        <w:rPr>
          <w:rFonts w:ascii="Verdana" w:hAnsi="Verdana"/>
          <w:b/>
          <w:szCs w:val="20"/>
        </w:rPr>
        <w:br w:type="page"/>
      </w:r>
    </w:p>
    <w:p w14:paraId="5DCCC4B5" w14:textId="77777777" w:rsidR="00710F20" w:rsidRPr="00EC0DB4" w:rsidRDefault="00710F20" w:rsidP="00710F20">
      <w:pPr>
        <w:widowControl/>
        <w:rPr>
          <w:rFonts w:ascii="Verdana" w:hAnsi="Verdana"/>
          <w:b/>
          <w:szCs w:val="20"/>
        </w:rPr>
      </w:pPr>
    </w:p>
    <w:p w14:paraId="13A338AF" w14:textId="77777777" w:rsidR="00710F20" w:rsidRPr="00EC0DB4" w:rsidRDefault="00710F20" w:rsidP="00710F20">
      <w:pPr>
        <w:pStyle w:val="Listenabsatz"/>
        <w:widowControl/>
        <w:numPr>
          <w:ilvl w:val="0"/>
          <w:numId w:val="17"/>
        </w:numPr>
        <w:spacing w:after="200" w:line="276" w:lineRule="auto"/>
        <w:ind w:left="357" w:hanging="357"/>
        <w:rPr>
          <w:rFonts w:ascii="Verdana" w:eastAsia="Times New Roman" w:hAnsi="Verdana" w:cs="Tahoma"/>
          <w:b/>
          <w:bCs/>
          <w:noProof/>
          <w:sz w:val="32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 w:val="32"/>
          <w:szCs w:val="16"/>
        </w:rPr>
        <w:t>EBZ</w:t>
      </w:r>
    </w:p>
    <w:p w14:paraId="77C25EBF" w14:textId="77777777" w:rsidR="00710F20" w:rsidRPr="00EC0DB4" w:rsidRDefault="00710F20" w:rsidP="00710F20">
      <w:pPr>
        <w:rPr>
          <w:rFonts w:ascii="Verdana" w:eastAsia="Times New Roman" w:hAnsi="Verdana"/>
          <w:noProof/>
          <w:szCs w:val="20"/>
        </w:rPr>
      </w:pPr>
      <w:r w:rsidRPr="00EC0DB4">
        <w:rPr>
          <w:rFonts w:ascii="Verdana" w:eastAsia="Times New Roman" w:hAnsi="Verdana"/>
          <w:b/>
          <w:bCs/>
          <w:noProof/>
          <w:szCs w:val="20"/>
        </w:rPr>
        <w:t>Vorname Nachname</w:t>
      </w:r>
    </w:p>
    <w:p w14:paraId="76B9C908" w14:textId="77777777" w:rsidR="00710F20" w:rsidRPr="00EC0DB4" w:rsidRDefault="00710F20" w:rsidP="00710F20">
      <w:pPr>
        <w:rPr>
          <w:rFonts w:ascii="Verdana" w:eastAsia="Times New Roman" w:hAnsi="Verdana" w:cs="Tahoma"/>
          <w:noProof/>
          <w:szCs w:val="20"/>
        </w:rPr>
      </w:pPr>
      <w:r>
        <w:rPr>
          <w:rFonts w:ascii="Verdana" w:eastAsia="Times New Roman" w:hAnsi="Verdana" w:cs="Tahoma"/>
          <w:noProof/>
          <w:szCs w:val="20"/>
        </w:rPr>
        <w:t>Berufsfachschullehrer/-in</w:t>
      </w:r>
    </w:p>
    <w:p w14:paraId="50623DA7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  <w:t>BBZ Olten</w:t>
      </w: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</w:r>
      <w:r w:rsidRPr="00EC0DB4">
        <w:rPr>
          <w:rFonts w:ascii="Verdana" w:eastAsia="Times New Roman" w:hAnsi="Verdana" w:cs="Tahoma"/>
          <w:noProof/>
          <w:szCs w:val="20"/>
        </w:rPr>
        <w:t>Erwachsenenbildungszentrum EBZ</w:t>
      </w:r>
      <w:r w:rsidRPr="00EC0DB4">
        <w:rPr>
          <w:rFonts w:ascii="Verdana" w:eastAsia="Times New Roman" w:hAnsi="Verdana" w:cs="Tahoma"/>
          <w:b/>
          <w:bCs/>
          <w:noProof/>
          <w:sz w:val="15"/>
          <w:szCs w:val="15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Aarauerstrasse 30</w:t>
      </w:r>
      <w:r w:rsidRPr="00EC0DB4">
        <w:rPr>
          <w:rFonts w:ascii="Verdana" w:eastAsia="Times New Roman" w:hAnsi="Verdana" w:cs="Tahoma"/>
          <w:b/>
          <w:bCs/>
          <w:noProof/>
          <w:sz w:val="16"/>
          <w:szCs w:val="16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4601 Olten</w:t>
      </w:r>
      <w:r w:rsidRPr="00EC0DB4">
        <w:rPr>
          <w:rFonts w:ascii="Verdana" w:eastAsia="Times New Roman" w:hAnsi="Verdana" w:cs="Tahoma"/>
          <w:noProof/>
          <w:sz w:val="16"/>
          <w:szCs w:val="16"/>
        </w:rPr>
        <w:br/>
        <w:t>Telefon 062 311 82 33 (direkt xx xx)</w:t>
      </w:r>
    </w:p>
    <w:p w14:paraId="63E41259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hAnsi="Verdana"/>
          <w:noProof/>
          <w:sz w:val="16"/>
          <w:szCs w:val="16"/>
        </w:rPr>
        <w:br/>
      </w:r>
      <w:hyperlink r:id="rId23" w:history="1">
        <w:r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vorname.nachname@bbzolten.ch</w:t>
        </w:r>
      </w:hyperlink>
    </w:p>
    <w:p w14:paraId="3FA0C2A3" w14:textId="77777777" w:rsidR="00710F20" w:rsidRPr="00EC0DB4" w:rsidRDefault="00C10845" w:rsidP="00710F20">
      <w:pPr>
        <w:rPr>
          <w:rStyle w:val="Hyperlink"/>
          <w:rFonts w:ascii="Verdana" w:eastAsia="Times New Roman" w:hAnsi="Verdana" w:cs="Tahoma"/>
          <w:noProof/>
          <w:sz w:val="16"/>
          <w:szCs w:val="16"/>
        </w:rPr>
      </w:pPr>
      <w:hyperlink r:id="rId24" w:history="1">
        <w:r w:rsidR="00710F20"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bbzolten.so.ch</w:t>
        </w:r>
      </w:hyperlink>
    </w:p>
    <w:p w14:paraId="1557CD0C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</w:p>
    <w:p w14:paraId="6461F310" w14:textId="77777777" w:rsidR="00710F20" w:rsidRPr="00EC0DB4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  <w:r w:rsidRPr="00EC0DB4">
        <w:rPr>
          <w:rFonts w:ascii="Verdana" w:hAnsi="Verdana" w:cs="Calibri"/>
          <w:noProof/>
          <w:color w:val="000000"/>
        </w:rPr>
        <w:drawing>
          <wp:inline distT="0" distB="0" distL="0" distR="0" wp14:anchorId="6497DC5B" wp14:editId="30ED71BE">
            <wp:extent cx="893445" cy="911616"/>
            <wp:effectExtent l="0" t="0" r="1905" b="317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_426_6218001_eMail_Signatur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1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6A560" w14:textId="77777777" w:rsidR="00710F20" w:rsidRPr="00EC0DB4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25F31151" w14:textId="77777777" w:rsidR="00710F20" w:rsidRPr="00EC0DB4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78EC282A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16CDC800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6F7E5B79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5D8828FE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4B9971D0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58B014B9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7617E714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0E08DD5C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0520C5E7" w14:textId="77777777" w:rsidR="00710F20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5554DA3A" w14:textId="77777777" w:rsidR="00710F20" w:rsidRPr="00EC0DB4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</w:p>
    <w:p w14:paraId="3344BC76" w14:textId="77777777" w:rsidR="00710F20" w:rsidRPr="00EC0DB4" w:rsidRDefault="00710F20" w:rsidP="00710F20">
      <w:pPr>
        <w:pStyle w:val="Listenabsatz"/>
        <w:widowControl/>
        <w:numPr>
          <w:ilvl w:val="0"/>
          <w:numId w:val="17"/>
        </w:numPr>
        <w:spacing w:after="200" w:line="276" w:lineRule="auto"/>
        <w:ind w:left="357" w:hanging="357"/>
        <w:rPr>
          <w:rFonts w:ascii="Verdana" w:eastAsia="Times New Roman" w:hAnsi="Verdana" w:cs="Tahoma"/>
          <w:b/>
          <w:bCs/>
          <w:noProof/>
          <w:sz w:val="32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 w:val="32"/>
          <w:szCs w:val="16"/>
        </w:rPr>
        <w:t>BBZ</w:t>
      </w:r>
      <w:r>
        <w:rPr>
          <w:rFonts w:ascii="Verdana" w:eastAsia="Times New Roman" w:hAnsi="Verdana" w:cs="Tahoma"/>
          <w:b/>
          <w:bCs/>
          <w:noProof/>
          <w:sz w:val="32"/>
          <w:szCs w:val="16"/>
        </w:rPr>
        <w:t>O Direktion und Administration</w:t>
      </w:r>
    </w:p>
    <w:p w14:paraId="6EFEC917" w14:textId="77777777" w:rsidR="00710F20" w:rsidRPr="00EC0DB4" w:rsidRDefault="00710F20" w:rsidP="00710F20">
      <w:pPr>
        <w:rPr>
          <w:rFonts w:ascii="Verdana" w:eastAsia="Times New Roman" w:hAnsi="Verdana"/>
          <w:noProof/>
          <w:szCs w:val="20"/>
        </w:rPr>
      </w:pPr>
      <w:r w:rsidRPr="00EC0DB4">
        <w:rPr>
          <w:rFonts w:ascii="Verdana" w:eastAsia="Times New Roman" w:hAnsi="Verdana"/>
          <w:b/>
          <w:bCs/>
          <w:noProof/>
          <w:szCs w:val="20"/>
        </w:rPr>
        <w:t>Vorname Nachname</w:t>
      </w:r>
    </w:p>
    <w:p w14:paraId="3F756979" w14:textId="77777777" w:rsidR="00710F20" w:rsidRPr="00EC0DB4" w:rsidRDefault="00710F20" w:rsidP="00710F20">
      <w:pPr>
        <w:rPr>
          <w:rFonts w:ascii="Verdana" w:eastAsia="Times New Roman" w:hAnsi="Verdana" w:cs="Tahoma"/>
          <w:noProof/>
          <w:szCs w:val="20"/>
        </w:rPr>
      </w:pPr>
      <w:r>
        <w:rPr>
          <w:rFonts w:ascii="Verdana" w:eastAsia="Times New Roman" w:hAnsi="Verdana" w:cs="Tahoma"/>
          <w:noProof/>
          <w:szCs w:val="20"/>
        </w:rPr>
        <w:t>Funktion</w:t>
      </w:r>
    </w:p>
    <w:p w14:paraId="165C1303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  <w:t>BBZ Olten</w:t>
      </w:r>
      <w:r w:rsidRPr="00EC0DB4">
        <w:rPr>
          <w:rFonts w:ascii="Verdana" w:eastAsia="Times New Roman" w:hAnsi="Verdana" w:cs="Tahoma"/>
          <w:b/>
          <w:bCs/>
          <w:noProof/>
          <w:szCs w:val="20"/>
        </w:rPr>
        <w:br/>
      </w:r>
      <w:r w:rsidRPr="00EC0DB4">
        <w:rPr>
          <w:rFonts w:ascii="Verdana" w:eastAsia="Times New Roman" w:hAnsi="Verdana" w:cs="Tahoma"/>
          <w:noProof/>
          <w:szCs w:val="20"/>
        </w:rPr>
        <w:t>Berufsbildungszentrum</w:t>
      </w:r>
      <w:r w:rsidRPr="00EC0DB4">
        <w:rPr>
          <w:rFonts w:ascii="Verdana" w:eastAsia="Times New Roman" w:hAnsi="Verdana" w:cs="Tahoma"/>
          <w:b/>
          <w:bCs/>
          <w:noProof/>
          <w:sz w:val="15"/>
          <w:szCs w:val="15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Aarauerstrasse 30</w:t>
      </w:r>
      <w:r w:rsidRPr="00EC0DB4">
        <w:rPr>
          <w:rFonts w:ascii="Verdana" w:eastAsia="Times New Roman" w:hAnsi="Verdana" w:cs="Tahoma"/>
          <w:b/>
          <w:bCs/>
          <w:noProof/>
          <w:sz w:val="16"/>
          <w:szCs w:val="16"/>
        </w:rPr>
        <w:br/>
      </w:r>
      <w:r w:rsidRPr="00EC0DB4">
        <w:rPr>
          <w:rFonts w:ascii="Verdana" w:eastAsia="Times New Roman" w:hAnsi="Verdana" w:cs="Tahoma"/>
          <w:noProof/>
          <w:sz w:val="16"/>
          <w:szCs w:val="16"/>
        </w:rPr>
        <w:t>4601 Olten</w:t>
      </w:r>
      <w:r w:rsidRPr="00EC0DB4">
        <w:rPr>
          <w:rFonts w:ascii="Verdana" w:eastAsia="Times New Roman" w:hAnsi="Verdana" w:cs="Tahoma"/>
          <w:noProof/>
          <w:sz w:val="16"/>
          <w:szCs w:val="16"/>
        </w:rPr>
        <w:br/>
        <w:t>Telefon 062 311 83 83 (direkt xx xx)</w:t>
      </w:r>
    </w:p>
    <w:p w14:paraId="65521B93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  <w:r w:rsidRPr="00EC0DB4">
        <w:rPr>
          <w:rFonts w:ascii="Verdana" w:hAnsi="Verdana"/>
          <w:noProof/>
          <w:sz w:val="16"/>
          <w:szCs w:val="16"/>
        </w:rPr>
        <w:br/>
      </w:r>
      <w:hyperlink r:id="rId26" w:history="1">
        <w:r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vorname.nachname@dbk.so.ch</w:t>
        </w:r>
      </w:hyperlink>
    </w:p>
    <w:p w14:paraId="19F8CD2B" w14:textId="77777777" w:rsidR="00710F20" w:rsidRPr="00EC0DB4" w:rsidRDefault="00C10845" w:rsidP="00710F20">
      <w:pPr>
        <w:rPr>
          <w:rStyle w:val="Hyperlink"/>
          <w:rFonts w:ascii="Verdana" w:eastAsia="Times New Roman" w:hAnsi="Verdana" w:cs="Tahoma"/>
          <w:noProof/>
          <w:sz w:val="16"/>
          <w:szCs w:val="16"/>
        </w:rPr>
      </w:pPr>
      <w:hyperlink r:id="rId27" w:history="1">
        <w:r w:rsidR="00710F20" w:rsidRPr="00EC0DB4">
          <w:rPr>
            <w:rStyle w:val="Hyperlink"/>
            <w:rFonts w:ascii="Verdana" w:eastAsia="Times New Roman" w:hAnsi="Verdana" w:cs="Tahoma"/>
            <w:noProof/>
            <w:sz w:val="16"/>
            <w:szCs w:val="16"/>
          </w:rPr>
          <w:t>bbzolten.so.ch</w:t>
        </w:r>
      </w:hyperlink>
    </w:p>
    <w:p w14:paraId="78E39A46" w14:textId="77777777" w:rsidR="00710F20" w:rsidRPr="00EC0DB4" w:rsidRDefault="00710F20" w:rsidP="00710F20">
      <w:pPr>
        <w:rPr>
          <w:rFonts w:ascii="Verdana" w:eastAsia="Times New Roman" w:hAnsi="Verdana" w:cs="Tahoma"/>
          <w:noProof/>
          <w:sz w:val="16"/>
          <w:szCs w:val="16"/>
        </w:rPr>
      </w:pPr>
    </w:p>
    <w:p w14:paraId="4EA25D59" w14:textId="77777777" w:rsidR="00710F20" w:rsidRPr="00EC0DB4" w:rsidRDefault="00710F20" w:rsidP="00710F20">
      <w:pPr>
        <w:pStyle w:val="CISTextkrper"/>
        <w:spacing w:after="0"/>
        <w:outlineLvl w:val="0"/>
        <w:rPr>
          <w:rFonts w:ascii="Verdana" w:hAnsi="Verdana"/>
          <w:b/>
          <w:szCs w:val="20"/>
        </w:rPr>
      </w:pPr>
      <w:r w:rsidRPr="00EC0DB4">
        <w:rPr>
          <w:rFonts w:ascii="Verdana" w:hAnsi="Verdana" w:cs="Calibri"/>
          <w:noProof/>
          <w:color w:val="000000"/>
        </w:rPr>
        <w:drawing>
          <wp:inline distT="0" distB="0" distL="0" distR="0" wp14:anchorId="203141F8" wp14:editId="1CBC868F">
            <wp:extent cx="893444" cy="911616"/>
            <wp:effectExtent l="0" t="0" r="2540" b="317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_426_6218001_eMail_Signatur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4" cy="91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85F8C" w14:textId="77777777" w:rsidR="003203F7" w:rsidRDefault="003203F7">
      <w:pPr>
        <w:widowControl/>
      </w:pPr>
    </w:p>
    <w:sectPr w:rsidR="003203F7" w:rsidSect="00C66228">
      <w:headerReference w:type="default" r:id="rId29"/>
      <w:footerReference w:type="default" r:id="rId30"/>
      <w:headerReference w:type="first" r:id="rId31"/>
      <w:pgSz w:w="11906" w:h="16838" w:code="9"/>
      <w:pgMar w:top="1543" w:right="1134" w:bottom="1135" w:left="1701" w:header="737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ED5DD" w14:textId="77777777" w:rsidR="00C66228" w:rsidRDefault="00C66228">
      <w:r>
        <w:separator/>
      </w:r>
    </w:p>
  </w:endnote>
  <w:endnote w:type="continuationSeparator" w:id="0">
    <w:p w14:paraId="42119E26" w14:textId="77777777" w:rsidR="00C66228" w:rsidRDefault="00C66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Com 55 Roman"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utiger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itstream Vera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B97FE" w14:textId="42BE886F" w:rsidR="00C66228" w:rsidRDefault="00C66228">
    <w:pPr>
      <w:pStyle w:val="Fuzeile"/>
      <w:rPr>
        <w:sz w:val="16"/>
      </w:rPr>
    </w:pPr>
    <w:r>
      <w:t>Anleitung Outlook Signaturen</w:t>
    </w:r>
    <w:r w:rsidR="0065458E">
      <w:tab/>
    </w:r>
    <w:r w:rsidR="00710F20">
      <w:t>V4</w:t>
    </w:r>
    <w:r>
      <w:t>/</w:t>
    </w:r>
    <w:r w:rsidR="00710F20">
      <w:t>28.07.2020</w:t>
    </w:r>
    <w:r>
      <w:rPr>
        <w:sz w:val="16"/>
      </w:rPr>
      <w:tab/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 w:rsidR="00710F20">
      <w:rPr>
        <w:rStyle w:val="Seitenzahl"/>
        <w:noProof/>
        <w:sz w:val="16"/>
      </w:rPr>
      <w:t>6</w:t>
    </w:r>
    <w:r>
      <w:rPr>
        <w:rStyle w:val="Seitenzahl"/>
        <w:sz w:val="16"/>
      </w:rPr>
      <w:fldChar w:fldCharType="end"/>
    </w:r>
    <w:r>
      <w:rPr>
        <w:sz w:val="16"/>
      </w:rPr>
      <w:t xml:space="preserve"> /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NUMPAGES </w:instrText>
    </w:r>
    <w:r>
      <w:rPr>
        <w:rStyle w:val="Seitenzahl"/>
        <w:sz w:val="16"/>
      </w:rPr>
      <w:fldChar w:fldCharType="separate"/>
    </w:r>
    <w:r w:rsidR="00710F20">
      <w:rPr>
        <w:rStyle w:val="Seitenzahl"/>
        <w:noProof/>
        <w:sz w:val="16"/>
      </w:rPr>
      <w:t>6</w:t>
    </w:r>
    <w:r>
      <w:rPr>
        <w:rStyle w:val="Seitenzah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7E448" w14:textId="77777777" w:rsidR="00C66228" w:rsidRDefault="00C66228">
      <w:r>
        <w:separator/>
      </w:r>
    </w:p>
  </w:footnote>
  <w:footnote w:type="continuationSeparator" w:id="0">
    <w:p w14:paraId="0FB69727" w14:textId="77777777" w:rsidR="00C66228" w:rsidRDefault="00C66228">
      <w:r>
        <w:continuationSeparator/>
      </w:r>
    </w:p>
  </w:footnote>
  <w:footnote w:id="1">
    <w:p w14:paraId="0782F006" w14:textId="77777777" w:rsidR="00710F20" w:rsidRPr="0004681B" w:rsidRDefault="00710F20" w:rsidP="00710F20">
      <w:pPr>
        <w:pStyle w:val="Funotentext"/>
        <w:rPr>
          <w:sz w:val="18"/>
        </w:rPr>
      </w:pPr>
      <w:r w:rsidRPr="0004681B">
        <w:rPr>
          <w:rStyle w:val="Funotenzeichen"/>
          <w:sz w:val="18"/>
        </w:rPr>
        <w:footnoteRef/>
      </w:r>
      <w:r w:rsidRPr="0004681B">
        <w:rPr>
          <w:sz w:val="18"/>
        </w:rPr>
        <w:t xml:space="preserve"> </w:t>
      </w:r>
      <w:r>
        <w:rPr>
          <w:sz w:val="18"/>
        </w:rPr>
        <w:t>Das Doktorat als a</w:t>
      </w:r>
      <w:r w:rsidRPr="0004681B">
        <w:rPr>
          <w:sz w:val="18"/>
        </w:rPr>
        <w:t>kademische</w:t>
      </w:r>
      <w:r>
        <w:rPr>
          <w:sz w:val="18"/>
        </w:rPr>
        <w:t>r</w:t>
      </w:r>
      <w:r w:rsidRPr="0004681B">
        <w:rPr>
          <w:sz w:val="18"/>
        </w:rPr>
        <w:t xml:space="preserve"> Titel </w:t>
      </w:r>
      <w:r>
        <w:rPr>
          <w:sz w:val="18"/>
        </w:rPr>
        <w:t>ist</w:t>
      </w:r>
      <w:r w:rsidRPr="0004681B">
        <w:rPr>
          <w:sz w:val="18"/>
        </w:rPr>
        <w:t xml:space="preserve"> Teil des Namens und </w:t>
      </w:r>
      <w:r>
        <w:rPr>
          <w:sz w:val="18"/>
        </w:rPr>
        <w:t>kann</w:t>
      </w:r>
      <w:r w:rsidRPr="0004681B">
        <w:rPr>
          <w:sz w:val="18"/>
        </w:rPr>
        <w:t xml:space="preserve"> vorangestellt werden: </w:t>
      </w:r>
      <w:r>
        <w:rPr>
          <w:sz w:val="18"/>
        </w:rPr>
        <w:br/>
      </w:r>
      <w:r w:rsidRPr="0004681B">
        <w:rPr>
          <w:sz w:val="18"/>
        </w:rPr>
        <w:t>Dr. Monika Musterfrau</w:t>
      </w:r>
      <w:r>
        <w:rPr>
          <w:sz w:val="18"/>
        </w:rPr>
        <w:t>.</w:t>
      </w:r>
    </w:p>
  </w:footnote>
  <w:footnote w:id="2">
    <w:p w14:paraId="453EC203" w14:textId="77777777" w:rsidR="00710F20" w:rsidRDefault="00710F20" w:rsidP="00710F20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BA27D7">
        <w:rPr>
          <w:sz w:val="18"/>
          <w:szCs w:val="18"/>
        </w:rPr>
        <w:t>Bitte die dem Geschlecht entsprechende Form ausschreiben.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FDA6F" w14:textId="77777777" w:rsidR="00C66228" w:rsidRDefault="00C66228" w:rsidP="004F10E4">
    <w:pPr>
      <w:pStyle w:val="Kopfzeile"/>
      <w:ind w:left="-851"/>
      <w:rPr>
        <w:b/>
        <w:i/>
      </w:rPr>
    </w:pPr>
    <w:r>
      <w:rPr>
        <w:noProof/>
        <w:lang w:eastAsia="de-CH"/>
      </w:rPr>
      <w:drawing>
        <wp:anchor distT="0" distB="0" distL="114300" distR="114300" simplePos="0" relativeHeight="251661312" behindDoc="0" locked="0" layoutInCell="0" allowOverlap="1" wp14:anchorId="57B8DE49" wp14:editId="6A346D49">
          <wp:simplePos x="0" y="0"/>
          <wp:positionH relativeFrom="column">
            <wp:posOffset>3743325</wp:posOffset>
          </wp:positionH>
          <wp:positionV relativeFrom="paragraph">
            <wp:posOffset>38100</wp:posOffset>
          </wp:positionV>
          <wp:extent cx="2168525" cy="201295"/>
          <wp:effectExtent l="0" t="0" r="3175" b="8255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525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DD63BC" w14:textId="77777777" w:rsidR="00C66228" w:rsidRPr="004F10E4" w:rsidRDefault="00C66228" w:rsidP="004F10E4">
    <w:pPr>
      <w:pStyle w:val="Kopfzeile"/>
      <w:ind w:left="-567"/>
      <w:rPr>
        <w:b/>
        <w:i/>
        <w:sz w:val="18"/>
        <w:szCs w:val="18"/>
      </w:rPr>
    </w:pPr>
    <w:r w:rsidRPr="004F10E4">
      <w:rPr>
        <w:b/>
        <w:i/>
        <w:sz w:val="18"/>
        <w:szCs w:val="18"/>
      </w:rPr>
      <w:t>Berufsbildungszentrum Olten</w:t>
    </w:r>
  </w:p>
  <w:p w14:paraId="682C0020" w14:textId="77777777" w:rsidR="00C66228" w:rsidRDefault="00C66228">
    <w:pPr>
      <w:pStyle w:val="Kopfzeile"/>
      <w:jc w:val="right"/>
    </w:pPr>
  </w:p>
  <w:p w14:paraId="2DC40E22" w14:textId="77777777" w:rsidR="00C66228" w:rsidRDefault="00C6622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F3B6" w14:textId="77777777" w:rsidR="00C66228" w:rsidRDefault="00C66228">
    <w:pPr>
      <w:pStyle w:val="Kopfzeile"/>
      <w:rPr>
        <w:b/>
        <w:i/>
      </w:rPr>
    </w:pPr>
    <w:r>
      <w:rPr>
        <w:noProof/>
        <w:lang w:eastAsia="de-CH"/>
      </w:rPr>
      <w:drawing>
        <wp:anchor distT="0" distB="0" distL="114300" distR="114300" simplePos="0" relativeHeight="251659264" behindDoc="0" locked="0" layoutInCell="0" allowOverlap="1" wp14:anchorId="78517065" wp14:editId="6751BB97">
          <wp:simplePos x="0" y="0"/>
          <wp:positionH relativeFrom="column">
            <wp:posOffset>3759835</wp:posOffset>
          </wp:positionH>
          <wp:positionV relativeFrom="paragraph">
            <wp:posOffset>38100</wp:posOffset>
          </wp:positionV>
          <wp:extent cx="2168525" cy="201295"/>
          <wp:effectExtent l="0" t="0" r="3175" b="8255"/>
          <wp:wrapNone/>
          <wp:docPr id="27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525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1AE26B" w14:textId="77777777" w:rsidR="00C66228" w:rsidRPr="004F10E4" w:rsidRDefault="00C66228" w:rsidP="004F10E4">
    <w:pPr>
      <w:pStyle w:val="Kopfzeile"/>
      <w:ind w:left="-567"/>
      <w:rPr>
        <w:b/>
        <w:i/>
        <w:sz w:val="18"/>
        <w:szCs w:val="18"/>
      </w:rPr>
    </w:pPr>
    <w:r w:rsidRPr="004F10E4">
      <w:rPr>
        <w:b/>
        <w:i/>
        <w:sz w:val="18"/>
        <w:szCs w:val="18"/>
      </w:rPr>
      <w:t>Berufsbildungszentrum Olten</w:t>
    </w:r>
  </w:p>
  <w:p w14:paraId="3C15B410" w14:textId="77777777" w:rsidR="00C66228" w:rsidRDefault="00C66228">
    <w:pPr>
      <w:pStyle w:val="Kopfzeile"/>
      <w:jc w:val="right"/>
    </w:pPr>
  </w:p>
  <w:p w14:paraId="5958A863" w14:textId="77777777" w:rsidR="00C66228" w:rsidRDefault="00C66228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BBC29E1E"/>
    <w:name w:val="WW8Num232222222222222222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24C4167"/>
    <w:multiLevelType w:val="multilevel"/>
    <w:tmpl w:val="9A041528"/>
    <w:name w:val="WW8Num23222222222222222222222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031E4C6F"/>
    <w:multiLevelType w:val="hybridMultilevel"/>
    <w:tmpl w:val="BA1C58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D35D2F"/>
    <w:multiLevelType w:val="hybridMultilevel"/>
    <w:tmpl w:val="400EDA90"/>
    <w:lvl w:ilvl="0" w:tplc="0807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8" w15:restartNumberingAfterBreak="0">
    <w:nsid w:val="05E670AD"/>
    <w:multiLevelType w:val="hybridMultilevel"/>
    <w:tmpl w:val="B5B2EF54"/>
    <w:name w:val="WW8Num23222222222222222"/>
    <w:lvl w:ilvl="0" w:tplc="08070011">
      <w:start w:val="1"/>
      <w:numFmt w:val="decimal"/>
      <w:lvlText w:val="%1)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8F1379F"/>
    <w:multiLevelType w:val="hybridMultilevel"/>
    <w:tmpl w:val="288CF55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550EE5"/>
    <w:multiLevelType w:val="multilevel"/>
    <w:tmpl w:val="9A041528"/>
    <w:name w:val="WW8Num232222222222222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11" w15:restartNumberingAfterBreak="0">
    <w:nsid w:val="0ACA0E77"/>
    <w:multiLevelType w:val="hybridMultilevel"/>
    <w:tmpl w:val="26B67DE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5489B"/>
    <w:multiLevelType w:val="hybridMultilevel"/>
    <w:tmpl w:val="2A9606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35110D"/>
    <w:multiLevelType w:val="hybridMultilevel"/>
    <w:tmpl w:val="D3643880"/>
    <w:lvl w:ilvl="0" w:tplc="9CB68124">
      <w:numFmt w:val="bullet"/>
      <w:lvlText w:val="•"/>
      <w:lvlJc w:val="left"/>
      <w:pPr>
        <w:ind w:left="360" w:hanging="360"/>
      </w:pPr>
      <w:rPr>
        <w:rFonts w:ascii="Frutiger LT Com 55 Roman" w:eastAsia="Calibri" w:hAnsi="Frutiger LT Com 55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C22279C"/>
    <w:multiLevelType w:val="hybridMultilevel"/>
    <w:tmpl w:val="AA4234D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E856A1"/>
    <w:multiLevelType w:val="hybridMultilevel"/>
    <w:tmpl w:val="297CD7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E6654E"/>
    <w:multiLevelType w:val="hybridMultilevel"/>
    <w:tmpl w:val="4F18A61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DE82427"/>
    <w:multiLevelType w:val="hybridMultilevel"/>
    <w:tmpl w:val="25ACC23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A32E74"/>
    <w:multiLevelType w:val="multilevel"/>
    <w:tmpl w:val="CF580ABA"/>
    <w:name w:val="WW8Num23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F1F57F6"/>
    <w:multiLevelType w:val="hybridMultilevel"/>
    <w:tmpl w:val="97CAB8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6F481A"/>
    <w:multiLevelType w:val="hybridMultilevel"/>
    <w:tmpl w:val="2364F8E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F735AE0"/>
    <w:multiLevelType w:val="hybridMultilevel"/>
    <w:tmpl w:val="315E65D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C829D3"/>
    <w:multiLevelType w:val="hybridMultilevel"/>
    <w:tmpl w:val="827C772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FF14B1F"/>
    <w:multiLevelType w:val="multilevel"/>
    <w:tmpl w:val="0F9290E4"/>
    <w:name w:val="WW8Num2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396156A"/>
    <w:multiLevelType w:val="hybridMultilevel"/>
    <w:tmpl w:val="848C95A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522765B"/>
    <w:multiLevelType w:val="hybridMultilevel"/>
    <w:tmpl w:val="9D146DC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60A1F5D"/>
    <w:multiLevelType w:val="hybridMultilevel"/>
    <w:tmpl w:val="922C3B4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64802BF"/>
    <w:multiLevelType w:val="hybridMultilevel"/>
    <w:tmpl w:val="F074444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EBA2C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6F03984"/>
    <w:multiLevelType w:val="hybridMultilevel"/>
    <w:tmpl w:val="5450D9F6"/>
    <w:lvl w:ilvl="0" w:tplc="9CB68124">
      <w:numFmt w:val="bullet"/>
      <w:lvlText w:val="•"/>
      <w:lvlJc w:val="left"/>
      <w:pPr>
        <w:ind w:left="360" w:hanging="360"/>
      </w:pPr>
      <w:rPr>
        <w:rFonts w:ascii="Frutiger LT Com 55 Roman" w:eastAsia="Calibri" w:hAnsi="Frutiger LT Com 55 Roman" w:cs="Times New Roman" w:hint="default"/>
      </w:rPr>
    </w:lvl>
    <w:lvl w:ilvl="1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72063A2"/>
    <w:multiLevelType w:val="hybridMultilevel"/>
    <w:tmpl w:val="0C6A7D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3878D9"/>
    <w:multiLevelType w:val="hybridMultilevel"/>
    <w:tmpl w:val="FAFEA7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748504E"/>
    <w:multiLevelType w:val="hybridMultilevel"/>
    <w:tmpl w:val="FD44DBD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74C6AFE"/>
    <w:multiLevelType w:val="hybridMultilevel"/>
    <w:tmpl w:val="ABA439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9306C4F"/>
    <w:multiLevelType w:val="hybridMultilevel"/>
    <w:tmpl w:val="BDE46192"/>
    <w:name w:val="WW8Num2322222222222222222222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9B916C5"/>
    <w:multiLevelType w:val="hybridMultilevel"/>
    <w:tmpl w:val="50A897E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EBA2C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A124A32"/>
    <w:multiLevelType w:val="hybridMultilevel"/>
    <w:tmpl w:val="5C7C6FE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A4A4334"/>
    <w:multiLevelType w:val="hybridMultilevel"/>
    <w:tmpl w:val="B8BA55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A85281C"/>
    <w:multiLevelType w:val="hybridMultilevel"/>
    <w:tmpl w:val="074EB28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AAA1BA8"/>
    <w:multiLevelType w:val="hybridMultilevel"/>
    <w:tmpl w:val="2DF45E18"/>
    <w:name w:val="WW8Num232222222222222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D683FE">
      <w:numFmt w:val="bullet"/>
      <w:lvlText w:val="-"/>
      <w:lvlJc w:val="left"/>
      <w:pPr>
        <w:ind w:left="1080" w:hanging="360"/>
      </w:pPr>
      <w:rPr>
        <w:rFonts w:ascii="Frutiger LT Com 55 Roman" w:eastAsiaTheme="minorHAnsi" w:hAnsi="Frutiger LT Com 55 Roman" w:cstheme="minorBidi" w:hint="default"/>
      </w:rPr>
    </w:lvl>
    <w:lvl w:ilvl="2" w:tplc="08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1BC038F8"/>
    <w:multiLevelType w:val="hybridMultilevel"/>
    <w:tmpl w:val="72AA57E4"/>
    <w:name w:val="WW8Num23222222222222222222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BF70E2F"/>
    <w:multiLevelType w:val="hybridMultilevel"/>
    <w:tmpl w:val="868AFE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DFA24B4"/>
    <w:multiLevelType w:val="hybridMultilevel"/>
    <w:tmpl w:val="AC7ECB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0D375AA"/>
    <w:multiLevelType w:val="hybridMultilevel"/>
    <w:tmpl w:val="87CE62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0DA0265"/>
    <w:multiLevelType w:val="hybridMultilevel"/>
    <w:tmpl w:val="377E23C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1C1211D"/>
    <w:multiLevelType w:val="multilevel"/>
    <w:tmpl w:val="CF580ABA"/>
    <w:name w:val="WW8Num232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2B64E03"/>
    <w:multiLevelType w:val="hybridMultilevel"/>
    <w:tmpl w:val="2828001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45211AA"/>
    <w:multiLevelType w:val="multilevel"/>
    <w:tmpl w:val="CF580ABA"/>
    <w:name w:val="WW8Num23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52824EA"/>
    <w:multiLevelType w:val="hybridMultilevel"/>
    <w:tmpl w:val="C5F6EBC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52C521A"/>
    <w:multiLevelType w:val="hybridMultilevel"/>
    <w:tmpl w:val="0772067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7132C44"/>
    <w:multiLevelType w:val="hybridMultilevel"/>
    <w:tmpl w:val="B88A38B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7286C52"/>
    <w:multiLevelType w:val="multilevel"/>
    <w:tmpl w:val="DE3899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28156B36"/>
    <w:multiLevelType w:val="multilevel"/>
    <w:tmpl w:val="CF580ABA"/>
    <w:name w:val="WW8Num23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86D29FD"/>
    <w:multiLevelType w:val="hybridMultilevel"/>
    <w:tmpl w:val="1D301A2E"/>
    <w:name w:val="WW8Num232222222222222222"/>
    <w:lvl w:ilvl="0" w:tplc="4DD683FE">
      <w:numFmt w:val="bullet"/>
      <w:lvlText w:val="-"/>
      <w:lvlJc w:val="left"/>
      <w:pPr>
        <w:ind w:left="720" w:hanging="360"/>
      </w:pPr>
      <w:rPr>
        <w:rFonts w:ascii="Frutiger LT Com 55 Roman" w:eastAsiaTheme="minorHAnsi" w:hAnsi="Frutiger LT Com 55 Roman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89F1E6E"/>
    <w:multiLevelType w:val="hybridMultilevel"/>
    <w:tmpl w:val="1C26648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974085C"/>
    <w:multiLevelType w:val="multilevel"/>
    <w:tmpl w:val="CF580ABA"/>
    <w:name w:val="WW8Num23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A7D3A85"/>
    <w:multiLevelType w:val="hybridMultilevel"/>
    <w:tmpl w:val="A372D61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C904786"/>
    <w:multiLevelType w:val="multilevel"/>
    <w:tmpl w:val="2AC08F7E"/>
    <w:lvl w:ilvl="0">
      <w:start w:val="1"/>
      <w:numFmt w:val="decimal"/>
      <w:pStyle w:val="berschrift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57" w15:restartNumberingAfterBreak="0">
    <w:nsid w:val="2DC21DA5"/>
    <w:multiLevelType w:val="hybridMultilevel"/>
    <w:tmpl w:val="0302BC5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F951424"/>
    <w:multiLevelType w:val="hybridMultilevel"/>
    <w:tmpl w:val="AA98FFA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B66D7B"/>
    <w:multiLevelType w:val="hybridMultilevel"/>
    <w:tmpl w:val="B986E85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124692F"/>
    <w:multiLevelType w:val="hybridMultilevel"/>
    <w:tmpl w:val="F488CC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12D58DB"/>
    <w:multiLevelType w:val="hybridMultilevel"/>
    <w:tmpl w:val="07BC15A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3D1F67"/>
    <w:multiLevelType w:val="hybridMultilevel"/>
    <w:tmpl w:val="E4E23F3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190125F"/>
    <w:multiLevelType w:val="hybridMultilevel"/>
    <w:tmpl w:val="DFC668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3A753A1"/>
    <w:multiLevelType w:val="hybridMultilevel"/>
    <w:tmpl w:val="0CB00A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429537A"/>
    <w:multiLevelType w:val="hybridMultilevel"/>
    <w:tmpl w:val="801E715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5B4685"/>
    <w:multiLevelType w:val="multilevel"/>
    <w:tmpl w:val="9A041528"/>
    <w:name w:val="WW8Num2322222222222222222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67" w15:restartNumberingAfterBreak="0">
    <w:nsid w:val="346367C6"/>
    <w:multiLevelType w:val="hybridMultilevel"/>
    <w:tmpl w:val="6EDA28C6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3519375E"/>
    <w:multiLevelType w:val="hybridMultilevel"/>
    <w:tmpl w:val="A2647B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60C36A2"/>
    <w:multiLevelType w:val="hybridMultilevel"/>
    <w:tmpl w:val="513278B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6E35B73"/>
    <w:multiLevelType w:val="hybridMultilevel"/>
    <w:tmpl w:val="41AA9BF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7811DBC"/>
    <w:multiLevelType w:val="hybridMultilevel"/>
    <w:tmpl w:val="B032151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8762E4"/>
    <w:multiLevelType w:val="hybridMultilevel"/>
    <w:tmpl w:val="FC92FE9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8A83472"/>
    <w:multiLevelType w:val="multilevel"/>
    <w:tmpl w:val="CF580ABA"/>
    <w:name w:val="WW8Num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9EA05A0"/>
    <w:multiLevelType w:val="hybridMultilevel"/>
    <w:tmpl w:val="EFFAE14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B9C7EAC"/>
    <w:multiLevelType w:val="hybridMultilevel"/>
    <w:tmpl w:val="E4E847E8"/>
    <w:name w:val="WW8Num2322222222222222222222222222222"/>
    <w:lvl w:ilvl="0" w:tplc="4DD683FE">
      <w:numFmt w:val="bullet"/>
      <w:lvlText w:val="-"/>
      <w:lvlJc w:val="left"/>
      <w:pPr>
        <w:ind w:left="644" w:hanging="360"/>
      </w:pPr>
      <w:rPr>
        <w:rFonts w:ascii="Frutiger LT Com 55 Roman" w:eastAsiaTheme="minorHAnsi" w:hAnsi="Frutiger LT Com 55 Roman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6" w15:restartNumberingAfterBreak="0">
    <w:nsid w:val="3BCA70D7"/>
    <w:multiLevelType w:val="hybridMultilevel"/>
    <w:tmpl w:val="7AFA6A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D40773B"/>
    <w:multiLevelType w:val="hybridMultilevel"/>
    <w:tmpl w:val="BEA68630"/>
    <w:name w:val="WW8Num2322222222222222222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3D471DE4"/>
    <w:multiLevelType w:val="multilevel"/>
    <w:tmpl w:val="9A041528"/>
    <w:name w:val="WW8Num2322222222222222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79" w15:restartNumberingAfterBreak="0">
    <w:nsid w:val="3DD72E9E"/>
    <w:multiLevelType w:val="hybridMultilevel"/>
    <w:tmpl w:val="4024F3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ED07E1C"/>
    <w:multiLevelType w:val="hybridMultilevel"/>
    <w:tmpl w:val="8BD2968A"/>
    <w:lvl w:ilvl="0" w:tplc="9CB68124">
      <w:numFmt w:val="bullet"/>
      <w:lvlText w:val="•"/>
      <w:lvlJc w:val="left"/>
      <w:pPr>
        <w:ind w:left="720" w:hanging="360"/>
      </w:pPr>
      <w:rPr>
        <w:rFonts w:ascii="Frutiger LT Com 55 Roman" w:eastAsia="Calibri" w:hAnsi="Frutiger LT Com 55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0B17808"/>
    <w:multiLevelType w:val="hybridMultilevel"/>
    <w:tmpl w:val="2E8401F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26E35F8"/>
    <w:multiLevelType w:val="hybridMultilevel"/>
    <w:tmpl w:val="6F941F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2C65848"/>
    <w:multiLevelType w:val="hybridMultilevel"/>
    <w:tmpl w:val="1BBA2A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43565F2"/>
    <w:multiLevelType w:val="hybridMultilevel"/>
    <w:tmpl w:val="664CE81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DE27CE"/>
    <w:multiLevelType w:val="hybridMultilevel"/>
    <w:tmpl w:val="7CBCAF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6DA55CB"/>
    <w:multiLevelType w:val="hybridMultilevel"/>
    <w:tmpl w:val="4EA695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8313384"/>
    <w:multiLevelType w:val="hybridMultilevel"/>
    <w:tmpl w:val="2D74079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8E95F6E"/>
    <w:multiLevelType w:val="hybridMultilevel"/>
    <w:tmpl w:val="B4665E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9A74A32"/>
    <w:multiLevelType w:val="multilevel"/>
    <w:tmpl w:val="764CC272"/>
    <w:lvl w:ilvl="0">
      <w:start w:val="1"/>
      <w:numFmt w:val="decimal"/>
      <w:pStyle w:val="CISNummerierungEinzug"/>
      <w:lvlText w:val="%1.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90" w15:restartNumberingAfterBreak="0">
    <w:nsid w:val="4A113FDE"/>
    <w:multiLevelType w:val="hybridMultilevel"/>
    <w:tmpl w:val="C46C1D7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A3C2EF0"/>
    <w:multiLevelType w:val="hybridMultilevel"/>
    <w:tmpl w:val="F72A94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A7D6961"/>
    <w:multiLevelType w:val="hybridMultilevel"/>
    <w:tmpl w:val="FA541C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B8D23F2"/>
    <w:multiLevelType w:val="hybridMultilevel"/>
    <w:tmpl w:val="4672D2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E986908"/>
    <w:multiLevelType w:val="multilevel"/>
    <w:tmpl w:val="FEBAD578"/>
    <w:lvl w:ilvl="0">
      <w:start w:val="1"/>
      <w:numFmt w:val="bullet"/>
      <w:pStyle w:val="CISStrichEinzug"/>
      <w:lvlText w:val="−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  <w:spacing w:val="0"/>
        <w:w w:val="100"/>
        <w:position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9" w:hanging="360"/>
      </w:pPr>
      <w:rPr>
        <w:rFonts w:ascii="Wingdings" w:hAnsi="Wingdings" w:hint="default"/>
      </w:rPr>
    </w:lvl>
  </w:abstractNum>
  <w:abstractNum w:abstractNumId="95" w15:restartNumberingAfterBreak="0">
    <w:nsid w:val="4EE90B2E"/>
    <w:multiLevelType w:val="hybridMultilevel"/>
    <w:tmpl w:val="2CFE5352"/>
    <w:name w:val="WW8Num23222222222222222222222222222222222"/>
    <w:lvl w:ilvl="0" w:tplc="4DD683FE">
      <w:numFmt w:val="bullet"/>
      <w:lvlText w:val="-"/>
      <w:lvlJc w:val="left"/>
      <w:pPr>
        <w:ind w:left="720" w:hanging="360"/>
      </w:pPr>
      <w:rPr>
        <w:rFonts w:ascii="Frutiger LT Com 55 Roman" w:eastAsiaTheme="minorHAnsi" w:hAnsi="Frutiger LT Com 55 Roman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0E702B5"/>
    <w:multiLevelType w:val="hybridMultilevel"/>
    <w:tmpl w:val="4CE0B95A"/>
    <w:lvl w:ilvl="0" w:tplc="0807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0FB7051"/>
    <w:multiLevelType w:val="hybridMultilevel"/>
    <w:tmpl w:val="4E6E67BC"/>
    <w:name w:val="WW8Num232222222222222222222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1D7615C"/>
    <w:multiLevelType w:val="hybridMultilevel"/>
    <w:tmpl w:val="BDC4BC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219488F"/>
    <w:multiLevelType w:val="hybridMultilevel"/>
    <w:tmpl w:val="BDE0AB24"/>
    <w:name w:val="WW8Num232222222222222222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29856B0"/>
    <w:multiLevelType w:val="multilevel"/>
    <w:tmpl w:val="2AF08C40"/>
    <w:lvl w:ilvl="0">
      <w:start w:val="1"/>
      <w:numFmt w:val="bullet"/>
      <w:pStyle w:val="CISPunkt"/>
      <w:lvlText w:val="•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2C8111E"/>
    <w:multiLevelType w:val="hybridMultilevel"/>
    <w:tmpl w:val="C7DCEA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3687471"/>
    <w:multiLevelType w:val="hybridMultilevel"/>
    <w:tmpl w:val="B228175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EBA2C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62A4937"/>
    <w:multiLevelType w:val="hybridMultilevel"/>
    <w:tmpl w:val="0ED0BFF6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6304263"/>
    <w:multiLevelType w:val="hybridMultilevel"/>
    <w:tmpl w:val="2DBC00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6E71ACD"/>
    <w:multiLevelType w:val="hybridMultilevel"/>
    <w:tmpl w:val="25EC425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7121879"/>
    <w:multiLevelType w:val="hybridMultilevel"/>
    <w:tmpl w:val="3BB8901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58631111"/>
    <w:multiLevelType w:val="multilevel"/>
    <w:tmpl w:val="05481388"/>
    <w:lvl w:ilvl="0">
      <w:start w:val="1"/>
      <w:numFmt w:val="lowerLetter"/>
      <w:pStyle w:val="CISabc"/>
      <w:lvlText w:val="%1)"/>
      <w:lvlJc w:val="left"/>
      <w:pPr>
        <w:tabs>
          <w:tab w:val="num" w:pos="369"/>
        </w:tabs>
        <w:ind w:left="369" w:hanging="369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8" w15:restartNumberingAfterBreak="0">
    <w:nsid w:val="5A150FF1"/>
    <w:multiLevelType w:val="hybridMultilevel"/>
    <w:tmpl w:val="A886942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A6E6599"/>
    <w:multiLevelType w:val="hybridMultilevel"/>
    <w:tmpl w:val="DBA4D00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EBA2C">
      <w:start w:val="1"/>
      <w:numFmt w:val="bullet"/>
      <w:lvlText w:val=""/>
      <w:lvlJc w:val="left"/>
      <w:pPr>
        <w:ind w:left="1440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B6E48ED"/>
    <w:multiLevelType w:val="hybridMultilevel"/>
    <w:tmpl w:val="C27827D2"/>
    <w:lvl w:ilvl="0" w:tplc="0807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11" w15:restartNumberingAfterBreak="0">
    <w:nsid w:val="5C4E5D17"/>
    <w:multiLevelType w:val="hybridMultilevel"/>
    <w:tmpl w:val="F2E4C604"/>
    <w:lvl w:ilvl="0" w:tplc="0807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8EEEBA2C">
      <w:start w:val="1"/>
      <w:numFmt w:val="bullet"/>
      <w:lvlText w:val=""/>
      <w:lvlJc w:val="left"/>
      <w:pPr>
        <w:ind w:left="1434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12" w15:restartNumberingAfterBreak="0">
    <w:nsid w:val="5CED48A7"/>
    <w:multiLevelType w:val="multilevel"/>
    <w:tmpl w:val="CF580ABA"/>
    <w:name w:val="WW8Num23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D6253C4"/>
    <w:multiLevelType w:val="hybridMultilevel"/>
    <w:tmpl w:val="92009B4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D9725B5"/>
    <w:multiLevelType w:val="hybridMultilevel"/>
    <w:tmpl w:val="ABCE836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E022E71"/>
    <w:multiLevelType w:val="multilevel"/>
    <w:tmpl w:val="CF580ABA"/>
    <w:name w:val="WW8Num23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E216F9B"/>
    <w:multiLevelType w:val="hybridMultilevel"/>
    <w:tmpl w:val="C95A31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E913A6A"/>
    <w:multiLevelType w:val="hybridMultilevel"/>
    <w:tmpl w:val="8C982636"/>
    <w:name w:val="WW8Num232222222222222222222222222222222222"/>
    <w:lvl w:ilvl="0" w:tplc="4DD683FE">
      <w:numFmt w:val="bullet"/>
      <w:lvlText w:val="-"/>
      <w:lvlJc w:val="left"/>
      <w:pPr>
        <w:ind w:left="720" w:hanging="360"/>
      </w:pPr>
      <w:rPr>
        <w:rFonts w:ascii="Frutiger LT Com 55 Roman" w:eastAsiaTheme="minorHAnsi" w:hAnsi="Frutiger LT Com 55 Roman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F175292"/>
    <w:multiLevelType w:val="hybridMultilevel"/>
    <w:tmpl w:val="FF1A3A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F3E23B3"/>
    <w:multiLevelType w:val="hybridMultilevel"/>
    <w:tmpl w:val="7884F83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5FF62DF5"/>
    <w:multiLevelType w:val="hybridMultilevel"/>
    <w:tmpl w:val="9CC252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2B46ABC"/>
    <w:multiLevelType w:val="multilevel"/>
    <w:tmpl w:val="168E993E"/>
    <w:name w:val="WW8Num23222222222222222222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633C38AE"/>
    <w:multiLevelType w:val="hybridMultilevel"/>
    <w:tmpl w:val="6ABAF10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3812127"/>
    <w:multiLevelType w:val="multilevel"/>
    <w:tmpl w:val="CF580ABA"/>
    <w:name w:val="WW8Num2322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51D4621"/>
    <w:multiLevelType w:val="multilevel"/>
    <w:tmpl w:val="D374A28C"/>
    <w:lvl w:ilvl="0">
      <w:start w:val="1"/>
      <w:numFmt w:val="decimal"/>
      <w:pStyle w:val="CISNummerierung"/>
      <w:lvlText w:val="%1.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5" w15:restartNumberingAfterBreak="0">
    <w:nsid w:val="6603465F"/>
    <w:multiLevelType w:val="multilevel"/>
    <w:tmpl w:val="37E00B16"/>
    <w:lvl w:ilvl="0">
      <w:start w:val="1"/>
      <w:numFmt w:val="bullet"/>
      <w:pStyle w:val="CISPunktEinzug"/>
      <w:lvlText w:val="•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614578E"/>
    <w:multiLevelType w:val="hybridMultilevel"/>
    <w:tmpl w:val="5248FF8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6D014AA"/>
    <w:multiLevelType w:val="hybridMultilevel"/>
    <w:tmpl w:val="D356005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7881679"/>
    <w:multiLevelType w:val="multilevel"/>
    <w:tmpl w:val="9A041528"/>
    <w:name w:val="WW8Num232222222222222222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129" w15:restartNumberingAfterBreak="0">
    <w:nsid w:val="68873DCB"/>
    <w:multiLevelType w:val="hybridMultilevel"/>
    <w:tmpl w:val="1700CFFA"/>
    <w:lvl w:ilvl="0" w:tplc="9CB68124">
      <w:numFmt w:val="bullet"/>
      <w:lvlText w:val="•"/>
      <w:lvlJc w:val="left"/>
      <w:pPr>
        <w:ind w:left="720" w:hanging="360"/>
      </w:pPr>
      <w:rPr>
        <w:rFonts w:ascii="Frutiger LT Com 55 Roman" w:eastAsia="Calibri" w:hAnsi="Frutiger LT Com 55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9A65967"/>
    <w:multiLevelType w:val="hybridMultilevel"/>
    <w:tmpl w:val="35C2B0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B450316"/>
    <w:multiLevelType w:val="hybridMultilevel"/>
    <w:tmpl w:val="048601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CA83E53"/>
    <w:multiLevelType w:val="hybridMultilevel"/>
    <w:tmpl w:val="5AC22158"/>
    <w:name w:val="WW8Num23222222222222222222222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6D081399"/>
    <w:multiLevelType w:val="multilevel"/>
    <w:tmpl w:val="140ECA68"/>
    <w:lvl w:ilvl="0">
      <w:start w:val="1"/>
      <w:numFmt w:val="lowerLetter"/>
      <w:pStyle w:val="CISabcEinzug"/>
      <w:lvlText w:val="%1)"/>
      <w:lvlJc w:val="left"/>
      <w:pPr>
        <w:tabs>
          <w:tab w:val="num" w:pos="737"/>
        </w:tabs>
        <w:ind w:left="737" w:hanging="36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34" w15:restartNumberingAfterBreak="0">
    <w:nsid w:val="6D622A59"/>
    <w:multiLevelType w:val="hybridMultilevel"/>
    <w:tmpl w:val="8190F01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E99282F"/>
    <w:multiLevelType w:val="multilevel"/>
    <w:tmpl w:val="CF580ABA"/>
    <w:name w:val="WW8Num232222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F7518B1"/>
    <w:multiLevelType w:val="hybridMultilevel"/>
    <w:tmpl w:val="0C5ED792"/>
    <w:name w:val="WW8Num23222222222222222222222222222222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 w15:restartNumberingAfterBreak="0">
    <w:nsid w:val="6F834E7B"/>
    <w:multiLevelType w:val="hybridMultilevel"/>
    <w:tmpl w:val="FB1AAF10"/>
    <w:name w:val="WW8Num23222222222222222222222222222222"/>
    <w:lvl w:ilvl="0" w:tplc="4DD683FE">
      <w:numFmt w:val="bullet"/>
      <w:lvlText w:val="-"/>
      <w:lvlJc w:val="left"/>
      <w:pPr>
        <w:ind w:left="644" w:hanging="360"/>
      </w:pPr>
      <w:rPr>
        <w:rFonts w:ascii="Frutiger LT Com 55 Roman" w:eastAsiaTheme="minorHAnsi" w:hAnsi="Frutiger LT Com 55 Roman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8" w15:restartNumberingAfterBreak="0">
    <w:nsid w:val="703616E3"/>
    <w:multiLevelType w:val="hybridMultilevel"/>
    <w:tmpl w:val="4A20FA3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0C807E7"/>
    <w:multiLevelType w:val="hybridMultilevel"/>
    <w:tmpl w:val="C50E1E7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1C140EA"/>
    <w:multiLevelType w:val="hybridMultilevel"/>
    <w:tmpl w:val="1966B2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2771CE0"/>
    <w:multiLevelType w:val="hybridMultilevel"/>
    <w:tmpl w:val="FC803E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2FD2749"/>
    <w:multiLevelType w:val="hybridMultilevel"/>
    <w:tmpl w:val="F334B21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41764AC"/>
    <w:multiLevelType w:val="multilevel"/>
    <w:tmpl w:val="CF580ABA"/>
    <w:name w:val="WW8Num23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53E0A13"/>
    <w:multiLevelType w:val="hybridMultilevel"/>
    <w:tmpl w:val="6F1CE214"/>
    <w:lvl w:ilvl="0" w:tplc="0807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45" w15:restartNumberingAfterBreak="0">
    <w:nsid w:val="77A2505D"/>
    <w:multiLevelType w:val="hybridMultilevel"/>
    <w:tmpl w:val="A3AC938E"/>
    <w:name w:val="WW8Num232222222222222222222222222222"/>
    <w:lvl w:ilvl="0" w:tplc="000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7F0121D"/>
    <w:multiLevelType w:val="hybridMultilevel"/>
    <w:tmpl w:val="2D36C296"/>
    <w:name w:val="WW8Num232222222222222222222222222222222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8E6552F"/>
    <w:multiLevelType w:val="hybridMultilevel"/>
    <w:tmpl w:val="462ED5F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AAD7F00"/>
    <w:multiLevelType w:val="hybridMultilevel"/>
    <w:tmpl w:val="CB10C13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B4F5A48"/>
    <w:multiLevelType w:val="hybridMultilevel"/>
    <w:tmpl w:val="70ACF2A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B7D43FB"/>
    <w:multiLevelType w:val="hybridMultilevel"/>
    <w:tmpl w:val="26C84988"/>
    <w:lvl w:ilvl="0" w:tplc="9CB68124">
      <w:numFmt w:val="bullet"/>
      <w:lvlText w:val="•"/>
      <w:lvlJc w:val="left"/>
      <w:pPr>
        <w:ind w:left="360" w:hanging="360"/>
      </w:pPr>
      <w:rPr>
        <w:rFonts w:ascii="Frutiger LT Com 55 Roman" w:eastAsia="Calibri" w:hAnsi="Frutiger LT Com 55 Roman" w:cs="Times New Roman" w:hint="default"/>
      </w:rPr>
    </w:lvl>
    <w:lvl w:ilvl="1" w:tplc="4CF23606">
      <w:numFmt w:val="bullet"/>
      <w:lvlText w:val="-"/>
      <w:lvlJc w:val="left"/>
      <w:pPr>
        <w:ind w:left="1080" w:hanging="360"/>
      </w:pPr>
      <w:rPr>
        <w:rFonts w:ascii="Frutiger LT Com 55 Roman" w:eastAsia="Calibri" w:hAnsi="Frutiger LT Com 55 Roman" w:cs="Calibri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C912CC3"/>
    <w:multiLevelType w:val="multilevel"/>
    <w:tmpl w:val="4AB4348C"/>
    <w:lvl w:ilvl="0">
      <w:start w:val="1"/>
      <w:numFmt w:val="bullet"/>
      <w:pStyle w:val="CISStrich"/>
      <w:lvlText w:val="−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F0B1305"/>
    <w:multiLevelType w:val="multilevel"/>
    <w:tmpl w:val="CF580ABA"/>
    <w:name w:val="WW8Num2322222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7F3609C9"/>
    <w:multiLevelType w:val="multilevel"/>
    <w:tmpl w:val="CF580ABA"/>
    <w:name w:val="WW8Num232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25"/>
  </w:num>
  <w:num w:numId="2">
    <w:abstractNumId w:val="151"/>
  </w:num>
  <w:num w:numId="3">
    <w:abstractNumId w:val="107"/>
  </w:num>
  <w:num w:numId="4">
    <w:abstractNumId w:val="133"/>
  </w:num>
  <w:num w:numId="5">
    <w:abstractNumId w:val="124"/>
  </w:num>
  <w:num w:numId="6">
    <w:abstractNumId w:val="89"/>
  </w:num>
  <w:num w:numId="7">
    <w:abstractNumId w:val="56"/>
  </w:num>
  <w:num w:numId="8">
    <w:abstractNumId w:val="94"/>
  </w:num>
  <w:num w:numId="9">
    <w:abstractNumId w:val="100"/>
  </w:num>
  <w:num w:numId="10">
    <w:abstractNumId w:val="50"/>
  </w:num>
  <w:num w:numId="11">
    <w:abstractNumId w:val="106"/>
  </w:num>
  <w:num w:numId="12">
    <w:abstractNumId w:val="129"/>
  </w:num>
  <w:num w:numId="13">
    <w:abstractNumId w:val="103"/>
  </w:num>
  <w:num w:numId="14">
    <w:abstractNumId w:val="150"/>
  </w:num>
  <w:num w:numId="15">
    <w:abstractNumId w:val="13"/>
  </w:num>
  <w:num w:numId="16">
    <w:abstractNumId w:val="26"/>
  </w:num>
  <w:num w:numId="17">
    <w:abstractNumId w:val="67"/>
  </w:num>
  <w:num w:numId="18">
    <w:abstractNumId w:val="71"/>
  </w:num>
  <w:num w:numId="19">
    <w:abstractNumId w:val="7"/>
  </w:num>
  <w:num w:numId="20">
    <w:abstractNumId w:val="110"/>
  </w:num>
  <w:num w:numId="21">
    <w:abstractNumId w:val="48"/>
  </w:num>
  <w:num w:numId="22">
    <w:abstractNumId w:val="90"/>
  </w:num>
  <w:num w:numId="23">
    <w:abstractNumId w:val="68"/>
  </w:num>
  <w:num w:numId="24">
    <w:abstractNumId w:val="19"/>
  </w:num>
  <w:num w:numId="25">
    <w:abstractNumId w:val="144"/>
  </w:num>
  <w:num w:numId="26">
    <w:abstractNumId w:val="111"/>
  </w:num>
  <w:num w:numId="27">
    <w:abstractNumId w:val="96"/>
  </w:num>
  <w:num w:numId="28">
    <w:abstractNumId w:val="86"/>
  </w:num>
  <w:num w:numId="29">
    <w:abstractNumId w:val="101"/>
  </w:num>
  <w:num w:numId="30">
    <w:abstractNumId w:val="70"/>
  </w:num>
  <w:num w:numId="31">
    <w:abstractNumId w:val="53"/>
  </w:num>
  <w:num w:numId="32">
    <w:abstractNumId w:val="84"/>
  </w:num>
  <w:num w:numId="33">
    <w:abstractNumId w:val="47"/>
  </w:num>
  <w:num w:numId="34">
    <w:abstractNumId w:val="130"/>
  </w:num>
  <w:num w:numId="35">
    <w:abstractNumId w:val="45"/>
  </w:num>
  <w:num w:numId="36">
    <w:abstractNumId w:val="24"/>
  </w:num>
  <w:num w:numId="37">
    <w:abstractNumId w:val="37"/>
  </w:num>
  <w:num w:numId="38">
    <w:abstractNumId w:val="92"/>
  </w:num>
  <w:num w:numId="39">
    <w:abstractNumId w:val="118"/>
  </w:num>
  <w:num w:numId="40">
    <w:abstractNumId w:val="61"/>
  </w:num>
  <w:num w:numId="41">
    <w:abstractNumId w:val="116"/>
  </w:num>
  <w:num w:numId="42">
    <w:abstractNumId w:val="55"/>
  </w:num>
  <w:num w:numId="43">
    <w:abstractNumId w:val="69"/>
  </w:num>
  <w:num w:numId="44">
    <w:abstractNumId w:val="104"/>
  </w:num>
  <w:num w:numId="45">
    <w:abstractNumId w:val="72"/>
  </w:num>
  <w:num w:numId="46">
    <w:abstractNumId w:val="12"/>
  </w:num>
  <w:num w:numId="47">
    <w:abstractNumId w:val="49"/>
  </w:num>
  <w:num w:numId="48">
    <w:abstractNumId w:val="140"/>
  </w:num>
  <w:num w:numId="49">
    <w:abstractNumId w:val="114"/>
  </w:num>
  <w:num w:numId="50">
    <w:abstractNumId w:val="119"/>
  </w:num>
  <w:num w:numId="51">
    <w:abstractNumId w:val="22"/>
  </w:num>
  <w:num w:numId="52">
    <w:abstractNumId w:val="29"/>
  </w:num>
  <w:num w:numId="53">
    <w:abstractNumId w:val="131"/>
  </w:num>
  <w:num w:numId="54">
    <w:abstractNumId w:val="149"/>
  </w:num>
  <w:num w:numId="55">
    <w:abstractNumId w:val="16"/>
  </w:num>
  <w:num w:numId="56">
    <w:abstractNumId w:val="43"/>
  </w:num>
  <w:num w:numId="57">
    <w:abstractNumId w:val="65"/>
  </w:num>
  <w:num w:numId="58">
    <w:abstractNumId w:val="64"/>
  </w:num>
  <w:num w:numId="59">
    <w:abstractNumId w:val="15"/>
  </w:num>
  <w:num w:numId="60">
    <w:abstractNumId w:val="74"/>
  </w:num>
  <w:num w:numId="61">
    <w:abstractNumId w:val="141"/>
  </w:num>
  <w:num w:numId="62">
    <w:abstractNumId w:val="85"/>
  </w:num>
  <w:num w:numId="63">
    <w:abstractNumId w:val="126"/>
  </w:num>
  <w:num w:numId="64">
    <w:abstractNumId w:val="127"/>
  </w:num>
  <w:num w:numId="65">
    <w:abstractNumId w:val="109"/>
  </w:num>
  <w:num w:numId="66">
    <w:abstractNumId w:val="60"/>
  </w:num>
  <w:num w:numId="67">
    <w:abstractNumId w:val="42"/>
  </w:num>
  <w:num w:numId="68">
    <w:abstractNumId w:val="98"/>
  </w:num>
  <w:num w:numId="69">
    <w:abstractNumId w:val="134"/>
  </w:num>
  <w:num w:numId="70">
    <w:abstractNumId w:val="17"/>
  </w:num>
  <w:num w:numId="71">
    <w:abstractNumId w:val="30"/>
  </w:num>
  <w:num w:numId="72">
    <w:abstractNumId w:val="6"/>
  </w:num>
  <w:num w:numId="73">
    <w:abstractNumId w:val="36"/>
  </w:num>
  <w:num w:numId="74">
    <w:abstractNumId w:val="83"/>
  </w:num>
  <w:num w:numId="75">
    <w:abstractNumId w:val="57"/>
  </w:num>
  <w:num w:numId="76">
    <w:abstractNumId w:val="82"/>
  </w:num>
  <w:num w:numId="77">
    <w:abstractNumId w:val="93"/>
  </w:num>
  <w:num w:numId="78">
    <w:abstractNumId w:val="113"/>
  </w:num>
  <w:num w:numId="79">
    <w:abstractNumId w:val="91"/>
  </w:num>
  <w:num w:numId="80">
    <w:abstractNumId w:val="34"/>
  </w:num>
  <w:num w:numId="81">
    <w:abstractNumId w:val="27"/>
  </w:num>
  <w:num w:numId="82">
    <w:abstractNumId w:val="62"/>
  </w:num>
  <w:num w:numId="83">
    <w:abstractNumId w:val="108"/>
  </w:num>
  <w:num w:numId="84">
    <w:abstractNumId w:val="142"/>
  </w:num>
  <w:num w:numId="85">
    <w:abstractNumId w:val="21"/>
  </w:num>
  <w:num w:numId="86">
    <w:abstractNumId w:val="11"/>
  </w:num>
  <w:num w:numId="87">
    <w:abstractNumId w:val="25"/>
  </w:num>
  <w:num w:numId="88">
    <w:abstractNumId w:val="81"/>
  </w:num>
  <w:num w:numId="89">
    <w:abstractNumId w:val="139"/>
  </w:num>
  <w:num w:numId="90">
    <w:abstractNumId w:val="102"/>
  </w:num>
  <w:num w:numId="91">
    <w:abstractNumId w:val="31"/>
  </w:num>
  <w:num w:numId="92">
    <w:abstractNumId w:val="148"/>
  </w:num>
  <w:num w:numId="93">
    <w:abstractNumId w:val="105"/>
  </w:num>
  <w:num w:numId="94">
    <w:abstractNumId w:val="88"/>
  </w:num>
  <w:num w:numId="95">
    <w:abstractNumId w:val="76"/>
  </w:num>
  <w:num w:numId="96">
    <w:abstractNumId w:val="87"/>
  </w:num>
  <w:num w:numId="97">
    <w:abstractNumId w:val="138"/>
  </w:num>
  <w:num w:numId="98">
    <w:abstractNumId w:val="63"/>
  </w:num>
  <w:num w:numId="99">
    <w:abstractNumId w:val="122"/>
  </w:num>
  <w:num w:numId="100">
    <w:abstractNumId w:val="59"/>
  </w:num>
  <w:num w:numId="101">
    <w:abstractNumId w:val="32"/>
  </w:num>
  <w:num w:numId="102">
    <w:abstractNumId w:val="14"/>
  </w:num>
  <w:num w:numId="103">
    <w:abstractNumId w:val="35"/>
  </w:num>
  <w:num w:numId="104">
    <w:abstractNumId w:val="40"/>
  </w:num>
  <w:num w:numId="105">
    <w:abstractNumId w:val="79"/>
  </w:num>
  <w:num w:numId="106">
    <w:abstractNumId w:val="58"/>
  </w:num>
  <w:num w:numId="107">
    <w:abstractNumId w:val="9"/>
  </w:num>
  <w:num w:numId="108">
    <w:abstractNumId w:val="120"/>
  </w:num>
  <w:num w:numId="109">
    <w:abstractNumId w:val="28"/>
  </w:num>
  <w:num w:numId="110">
    <w:abstractNumId w:val="147"/>
  </w:num>
  <w:num w:numId="111">
    <w:abstractNumId w:val="80"/>
  </w:num>
  <w:num w:numId="112">
    <w:abstractNumId w:val="41"/>
  </w:num>
  <w:num w:numId="113">
    <w:abstractNumId w:val="20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catalog"/>
    <w:dataType w:val="textFile"/>
    <w:activeRecord w:val="-1"/>
    <w:odso/>
  </w:mailMerge>
  <w:defaultTabStop w:val="851"/>
  <w:hyphenationZone w:val="425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FEF"/>
    <w:rsid w:val="000150CC"/>
    <w:rsid w:val="000215B2"/>
    <w:rsid w:val="000245F4"/>
    <w:rsid w:val="0003281D"/>
    <w:rsid w:val="00057CBB"/>
    <w:rsid w:val="00060200"/>
    <w:rsid w:val="000617F7"/>
    <w:rsid w:val="00063651"/>
    <w:rsid w:val="000658D3"/>
    <w:rsid w:val="00071604"/>
    <w:rsid w:val="000858BC"/>
    <w:rsid w:val="00093D50"/>
    <w:rsid w:val="00095D05"/>
    <w:rsid w:val="00097FEC"/>
    <w:rsid w:val="000C1072"/>
    <w:rsid w:val="000D007E"/>
    <w:rsid w:val="000D355A"/>
    <w:rsid w:val="000E4F5F"/>
    <w:rsid w:val="000E7ECD"/>
    <w:rsid w:val="000F2F40"/>
    <w:rsid w:val="000F4B4F"/>
    <w:rsid w:val="000F6D94"/>
    <w:rsid w:val="0010191F"/>
    <w:rsid w:val="00101E27"/>
    <w:rsid w:val="001059E4"/>
    <w:rsid w:val="0011216E"/>
    <w:rsid w:val="001211A8"/>
    <w:rsid w:val="00126E4D"/>
    <w:rsid w:val="00132BD1"/>
    <w:rsid w:val="00136C93"/>
    <w:rsid w:val="001417CC"/>
    <w:rsid w:val="0014400A"/>
    <w:rsid w:val="00164F25"/>
    <w:rsid w:val="00165FD8"/>
    <w:rsid w:val="00175693"/>
    <w:rsid w:val="001779C5"/>
    <w:rsid w:val="00177BAB"/>
    <w:rsid w:val="001812B3"/>
    <w:rsid w:val="00181E39"/>
    <w:rsid w:val="00197B7B"/>
    <w:rsid w:val="001A35A8"/>
    <w:rsid w:val="001A4CBC"/>
    <w:rsid w:val="001B605A"/>
    <w:rsid w:val="001B79A5"/>
    <w:rsid w:val="001C30F0"/>
    <w:rsid w:val="001F4DC8"/>
    <w:rsid w:val="001F7FD8"/>
    <w:rsid w:val="002060FD"/>
    <w:rsid w:val="00212EF3"/>
    <w:rsid w:val="002173CE"/>
    <w:rsid w:val="002174EB"/>
    <w:rsid w:val="0022167D"/>
    <w:rsid w:val="002239DB"/>
    <w:rsid w:val="00223ACA"/>
    <w:rsid w:val="00225E42"/>
    <w:rsid w:val="00230629"/>
    <w:rsid w:val="00231F4F"/>
    <w:rsid w:val="00233957"/>
    <w:rsid w:val="00241959"/>
    <w:rsid w:val="002439F9"/>
    <w:rsid w:val="00243C15"/>
    <w:rsid w:val="00250926"/>
    <w:rsid w:val="00253FC5"/>
    <w:rsid w:val="00254BAF"/>
    <w:rsid w:val="00261DA7"/>
    <w:rsid w:val="00263962"/>
    <w:rsid w:val="0027292A"/>
    <w:rsid w:val="0027648C"/>
    <w:rsid w:val="00284B61"/>
    <w:rsid w:val="00287121"/>
    <w:rsid w:val="002928C2"/>
    <w:rsid w:val="00293B1D"/>
    <w:rsid w:val="00293ECE"/>
    <w:rsid w:val="002A3E6D"/>
    <w:rsid w:val="002A778E"/>
    <w:rsid w:val="002B1385"/>
    <w:rsid w:val="002B3967"/>
    <w:rsid w:val="002C2D73"/>
    <w:rsid w:val="002C487F"/>
    <w:rsid w:val="002C5971"/>
    <w:rsid w:val="002D30E3"/>
    <w:rsid w:val="002E145F"/>
    <w:rsid w:val="003035B5"/>
    <w:rsid w:val="00306C59"/>
    <w:rsid w:val="003203F7"/>
    <w:rsid w:val="003227DC"/>
    <w:rsid w:val="00323FC3"/>
    <w:rsid w:val="00331687"/>
    <w:rsid w:val="0033195A"/>
    <w:rsid w:val="003459F6"/>
    <w:rsid w:val="0035477A"/>
    <w:rsid w:val="0035726A"/>
    <w:rsid w:val="00365943"/>
    <w:rsid w:val="00367E6F"/>
    <w:rsid w:val="00373CB9"/>
    <w:rsid w:val="003751FD"/>
    <w:rsid w:val="003754BC"/>
    <w:rsid w:val="00377CFF"/>
    <w:rsid w:val="003971F7"/>
    <w:rsid w:val="00397A88"/>
    <w:rsid w:val="003A2662"/>
    <w:rsid w:val="003A7647"/>
    <w:rsid w:val="003B3D5D"/>
    <w:rsid w:val="003C1AF6"/>
    <w:rsid w:val="003D2F5C"/>
    <w:rsid w:val="003D5511"/>
    <w:rsid w:val="003D5C15"/>
    <w:rsid w:val="003E0EA5"/>
    <w:rsid w:val="003E698E"/>
    <w:rsid w:val="003F03A2"/>
    <w:rsid w:val="00405430"/>
    <w:rsid w:val="00405FB9"/>
    <w:rsid w:val="00411FD8"/>
    <w:rsid w:val="00412FC7"/>
    <w:rsid w:val="00424424"/>
    <w:rsid w:val="0042599E"/>
    <w:rsid w:val="00431AB4"/>
    <w:rsid w:val="0046731E"/>
    <w:rsid w:val="0047107C"/>
    <w:rsid w:val="00471560"/>
    <w:rsid w:val="0047782B"/>
    <w:rsid w:val="00482E98"/>
    <w:rsid w:val="004873D9"/>
    <w:rsid w:val="00487FF4"/>
    <w:rsid w:val="004911D0"/>
    <w:rsid w:val="00495B49"/>
    <w:rsid w:val="004A1300"/>
    <w:rsid w:val="004A158F"/>
    <w:rsid w:val="004A3AA2"/>
    <w:rsid w:val="004C3B58"/>
    <w:rsid w:val="004C3ED5"/>
    <w:rsid w:val="004C7EF9"/>
    <w:rsid w:val="004D2B8C"/>
    <w:rsid w:val="004D5FF9"/>
    <w:rsid w:val="004D7AF7"/>
    <w:rsid w:val="004E480D"/>
    <w:rsid w:val="004E7F45"/>
    <w:rsid w:val="004F0933"/>
    <w:rsid w:val="004F10E4"/>
    <w:rsid w:val="00503501"/>
    <w:rsid w:val="00511E76"/>
    <w:rsid w:val="00516114"/>
    <w:rsid w:val="00524F68"/>
    <w:rsid w:val="005268D1"/>
    <w:rsid w:val="005309C9"/>
    <w:rsid w:val="005317A0"/>
    <w:rsid w:val="00532CD9"/>
    <w:rsid w:val="00551C9B"/>
    <w:rsid w:val="00552285"/>
    <w:rsid w:val="0055534C"/>
    <w:rsid w:val="00556284"/>
    <w:rsid w:val="00556806"/>
    <w:rsid w:val="005726DD"/>
    <w:rsid w:val="00581E34"/>
    <w:rsid w:val="00583049"/>
    <w:rsid w:val="00592FE6"/>
    <w:rsid w:val="005939A9"/>
    <w:rsid w:val="00597BFC"/>
    <w:rsid w:val="005A2181"/>
    <w:rsid w:val="005A387D"/>
    <w:rsid w:val="005A6ED3"/>
    <w:rsid w:val="005B6436"/>
    <w:rsid w:val="005B6F15"/>
    <w:rsid w:val="005B7FE6"/>
    <w:rsid w:val="005E1877"/>
    <w:rsid w:val="005E1E0D"/>
    <w:rsid w:val="005F3273"/>
    <w:rsid w:val="00603F11"/>
    <w:rsid w:val="00607B04"/>
    <w:rsid w:val="006138E4"/>
    <w:rsid w:val="0062309A"/>
    <w:rsid w:val="006314C0"/>
    <w:rsid w:val="00631926"/>
    <w:rsid w:val="0064352D"/>
    <w:rsid w:val="00644A54"/>
    <w:rsid w:val="00646BB4"/>
    <w:rsid w:val="0065458E"/>
    <w:rsid w:val="0065773A"/>
    <w:rsid w:val="006714BD"/>
    <w:rsid w:val="00673C76"/>
    <w:rsid w:val="00676A50"/>
    <w:rsid w:val="00684D5F"/>
    <w:rsid w:val="0069048B"/>
    <w:rsid w:val="006975C5"/>
    <w:rsid w:val="00697C9C"/>
    <w:rsid w:val="006A2E5E"/>
    <w:rsid w:val="006A495A"/>
    <w:rsid w:val="006A4A56"/>
    <w:rsid w:val="006A4BC0"/>
    <w:rsid w:val="006A7295"/>
    <w:rsid w:val="006B3FF2"/>
    <w:rsid w:val="006B52FE"/>
    <w:rsid w:val="006C5326"/>
    <w:rsid w:val="006E5B58"/>
    <w:rsid w:val="006E7BB4"/>
    <w:rsid w:val="006F346F"/>
    <w:rsid w:val="00705D32"/>
    <w:rsid w:val="00710F20"/>
    <w:rsid w:val="00714D90"/>
    <w:rsid w:val="00722837"/>
    <w:rsid w:val="00722B87"/>
    <w:rsid w:val="00725D04"/>
    <w:rsid w:val="00726DA2"/>
    <w:rsid w:val="0074071C"/>
    <w:rsid w:val="00745B2E"/>
    <w:rsid w:val="00745E66"/>
    <w:rsid w:val="00757C29"/>
    <w:rsid w:val="00764F92"/>
    <w:rsid w:val="007713C5"/>
    <w:rsid w:val="00772351"/>
    <w:rsid w:val="0077498D"/>
    <w:rsid w:val="00790072"/>
    <w:rsid w:val="0079114D"/>
    <w:rsid w:val="00795ACA"/>
    <w:rsid w:val="007A6105"/>
    <w:rsid w:val="007B20DE"/>
    <w:rsid w:val="007D299E"/>
    <w:rsid w:val="007E14A0"/>
    <w:rsid w:val="007E23F4"/>
    <w:rsid w:val="007E354B"/>
    <w:rsid w:val="007E40CA"/>
    <w:rsid w:val="00800CDD"/>
    <w:rsid w:val="00805597"/>
    <w:rsid w:val="00807CA1"/>
    <w:rsid w:val="00822499"/>
    <w:rsid w:val="00823AAC"/>
    <w:rsid w:val="0083099C"/>
    <w:rsid w:val="00831E9E"/>
    <w:rsid w:val="0083576C"/>
    <w:rsid w:val="0084551E"/>
    <w:rsid w:val="00851C01"/>
    <w:rsid w:val="0085251F"/>
    <w:rsid w:val="00857C51"/>
    <w:rsid w:val="00871EE1"/>
    <w:rsid w:val="00871F3C"/>
    <w:rsid w:val="00881A81"/>
    <w:rsid w:val="008A10E6"/>
    <w:rsid w:val="008A13D6"/>
    <w:rsid w:val="008A2FCD"/>
    <w:rsid w:val="008C23DC"/>
    <w:rsid w:val="008D40CB"/>
    <w:rsid w:val="008F3BA1"/>
    <w:rsid w:val="00901EF8"/>
    <w:rsid w:val="00904E28"/>
    <w:rsid w:val="00906041"/>
    <w:rsid w:val="0091030B"/>
    <w:rsid w:val="00920648"/>
    <w:rsid w:val="00921FB5"/>
    <w:rsid w:val="00926539"/>
    <w:rsid w:val="009300C8"/>
    <w:rsid w:val="00934510"/>
    <w:rsid w:val="00946BFC"/>
    <w:rsid w:val="00950736"/>
    <w:rsid w:val="009578DA"/>
    <w:rsid w:val="009649DF"/>
    <w:rsid w:val="00972A4E"/>
    <w:rsid w:val="009809B5"/>
    <w:rsid w:val="009A5EED"/>
    <w:rsid w:val="009B10E9"/>
    <w:rsid w:val="009B2038"/>
    <w:rsid w:val="009B2416"/>
    <w:rsid w:val="009B2AE0"/>
    <w:rsid w:val="009C56D9"/>
    <w:rsid w:val="009C5AFC"/>
    <w:rsid w:val="009E2C99"/>
    <w:rsid w:val="009E2D56"/>
    <w:rsid w:val="009F1BF0"/>
    <w:rsid w:val="009F280D"/>
    <w:rsid w:val="009F590D"/>
    <w:rsid w:val="00A10CE7"/>
    <w:rsid w:val="00A15B19"/>
    <w:rsid w:val="00A178A8"/>
    <w:rsid w:val="00A26D01"/>
    <w:rsid w:val="00A31D50"/>
    <w:rsid w:val="00A373DC"/>
    <w:rsid w:val="00A37982"/>
    <w:rsid w:val="00A45AAE"/>
    <w:rsid w:val="00A536E9"/>
    <w:rsid w:val="00A60E4D"/>
    <w:rsid w:val="00A62912"/>
    <w:rsid w:val="00A62958"/>
    <w:rsid w:val="00A634B8"/>
    <w:rsid w:val="00A63FB6"/>
    <w:rsid w:val="00A71770"/>
    <w:rsid w:val="00A745F7"/>
    <w:rsid w:val="00A7499B"/>
    <w:rsid w:val="00A80B81"/>
    <w:rsid w:val="00A86F9C"/>
    <w:rsid w:val="00A965FA"/>
    <w:rsid w:val="00AA1C52"/>
    <w:rsid w:val="00AA6BDA"/>
    <w:rsid w:val="00AA72AE"/>
    <w:rsid w:val="00AB5CA5"/>
    <w:rsid w:val="00AD4A01"/>
    <w:rsid w:val="00AD563F"/>
    <w:rsid w:val="00AE565E"/>
    <w:rsid w:val="00AE6218"/>
    <w:rsid w:val="00B0366A"/>
    <w:rsid w:val="00B16E6A"/>
    <w:rsid w:val="00B275B0"/>
    <w:rsid w:val="00B31FF5"/>
    <w:rsid w:val="00B4435E"/>
    <w:rsid w:val="00B4541A"/>
    <w:rsid w:val="00B52AE4"/>
    <w:rsid w:val="00B57191"/>
    <w:rsid w:val="00B5766D"/>
    <w:rsid w:val="00B6062B"/>
    <w:rsid w:val="00B71AA6"/>
    <w:rsid w:val="00B74754"/>
    <w:rsid w:val="00B9146A"/>
    <w:rsid w:val="00BB03FD"/>
    <w:rsid w:val="00BB5CDD"/>
    <w:rsid w:val="00BD3719"/>
    <w:rsid w:val="00BD664F"/>
    <w:rsid w:val="00BE090B"/>
    <w:rsid w:val="00BE560B"/>
    <w:rsid w:val="00BF037A"/>
    <w:rsid w:val="00BF3E8A"/>
    <w:rsid w:val="00C02388"/>
    <w:rsid w:val="00C16EF9"/>
    <w:rsid w:val="00C17EF6"/>
    <w:rsid w:val="00C248A2"/>
    <w:rsid w:val="00C2756C"/>
    <w:rsid w:val="00C31115"/>
    <w:rsid w:val="00C340BB"/>
    <w:rsid w:val="00C3571A"/>
    <w:rsid w:val="00C66228"/>
    <w:rsid w:val="00C726A1"/>
    <w:rsid w:val="00C73F43"/>
    <w:rsid w:val="00C74ED5"/>
    <w:rsid w:val="00C94FE7"/>
    <w:rsid w:val="00CA5236"/>
    <w:rsid w:val="00CA55E1"/>
    <w:rsid w:val="00CA65B8"/>
    <w:rsid w:val="00CB3722"/>
    <w:rsid w:val="00CC0D87"/>
    <w:rsid w:val="00CD002E"/>
    <w:rsid w:val="00CD0109"/>
    <w:rsid w:val="00CD28D4"/>
    <w:rsid w:val="00CD5B5C"/>
    <w:rsid w:val="00CE2DDA"/>
    <w:rsid w:val="00CE607C"/>
    <w:rsid w:val="00CF150D"/>
    <w:rsid w:val="00CF413E"/>
    <w:rsid w:val="00CF476A"/>
    <w:rsid w:val="00CF541D"/>
    <w:rsid w:val="00CF5973"/>
    <w:rsid w:val="00CF603A"/>
    <w:rsid w:val="00D14509"/>
    <w:rsid w:val="00D15C80"/>
    <w:rsid w:val="00D24C7F"/>
    <w:rsid w:val="00D27057"/>
    <w:rsid w:val="00D2736F"/>
    <w:rsid w:val="00D34596"/>
    <w:rsid w:val="00D628A5"/>
    <w:rsid w:val="00D6759C"/>
    <w:rsid w:val="00D73AFC"/>
    <w:rsid w:val="00D75C14"/>
    <w:rsid w:val="00D8430F"/>
    <w:rsid w:val="00DA51C0"/>
    <w:rsid w:val="00DB0BE1"/>
    <w:rsid w:val="00DB65B5"/>
    <w:rsid w:val="00DB6B78"/>
    <w:rsid w:val="00DD0B6C"/>
    <w:rsid w:val="00DD2151"/>
    <w:rsid w:val="00DE7972"/>
    <w:rsid w:val="00E00CEE"/>
    <w:rsid w:val="00E04C4E"/>
    <w:rsid w:val="00E15753"/>
    <w:rsid w:val="00E25FEF"/>
    <w:rsid w:val="00E542D2"/>
    <w:rsid w:val="00E72995"/>
    <w:rsid w:val="00E77533"/>
    <w:rsid w:val="00E81A68"/>
    <w:rsid w:val="00E83189"/>
    <w:rsid w:val="00E86E87"/>
    <w:rsid w:val="00E877CF"/>
    <w:rsid w:val="00E915D7"/>
    <w:rsid w:val="00EA2E7A"/>
    <w:rsid w:val="00EA5263"/>
    <w:rsid w:val="00EA5CC6"/>
    <w:rsid w:val="00EA60B5"/>
    <w:rsid w:val="00EB0F71"/>
    <w:rsid w:val="00EC31C6"/>
    <w:rsid w:val="00ED2FDF"/>
    <w:rsid w:val="00ED334A"/>
    <w:rsid w:val="00EE1790"/>
    <w:rsid w:val="00EE33A1"/>
    <w:rsid w:val="00EF2277"/>
    <w:rsid w:val="00EF6755"/>
    <w:rsid w:val="00EF782E"/>
    <w:rsid w:val="00F01F9D"/>
    <w:rsid w:val="00F0297B"/>
    <w:rsid w:val="00F12D5B"/>
    <w:rsid w:val="00F343F7"/>
    <w:rsid w:val="00F423E1"/>
    <w:rsid w:val="00F45907"/>
    <w:rsid w:val="00F468FB"/>
    <w:rsid w:val="00F50125"/>
    <w:rsid w:val="00F50EE6"/>
    <w:rsid w:val="00F530EE"/>
    <w:rsid w:val="00F55C81"/>
    <w:rsid w:val="00F57504"/>
    <w:rsid w:val="00F62019"/>
    <w:rsid w:val="00F74F42"/>
    <w:rsid w:val="00F8530B"/>
    <w:rsid w:val="00F87135"/>
    <w:rsid w:val="00F92F87"/>
    <w:rsid w:val="00FA3398"/>
    <w:rsid w:val="00FA4685"/>
    <w:rsid w:val="00FB56FD"/>
    <w:rsid w:val="00FC5C3F"/>
    <w:rsid w:val="00FC7539"/>
    <w:rsid w:val="00FD2AA5"/>
    <w:rsid w:val="00FD79EE"/>
    <w:rsid w:val="00FE48DD"/>
    <w:rsid w:val="00FE7B78"/>
    <w:rsid w:val="00FF26EA"/>
    <w:rsid w:val="00FF4E52"/>
    <w:rsid w:val="180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."/>
  <w:listSeparator w:val=";"/>
  <w14:docId w14:val="47A8E321"/>
  <w15:docId w15:val="{02DECE40-7909-4DC7-A36A-0D067516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4F5F"/>
    <w:pPr>
      <w:widowControl w:val="0"/>
    </w:pPr>
    <w:rPr>
      <w:rFonts w:ascii="Frutiger LT Com 55 Roman" w:eastAsia="Andale Sans UI" w:hAnsi="Frutiger LT Com 55 Roman"/>
      <w:szCs w:val="24"/>
    </w:rPr>
  </w:style>
  <w:style w:type="paragraph" w:styleId="berschrift1">
    <w:name w:val="heading 1"/>
    <w:basedOn w:val="Standard"/>
    <w:next w:val="Standard"/>
    <w:qFormat/>
    <w:pPr>
      <w:keepNext/>
      <w:keepLines/>
      <w:numPr>
        <w:numId w:val="7"/>
      </w:numPr>
      <w:tabs>
        <w:tab w:val="left" w:pos="851"/>
      </w:tabs>
      <w:spacing w:before="400" w:after="80"/>
      <w:outlineLvl w:val="0"/>
    </w:pPr>
    <w:rPr>
      <w:rFonts w:eastAsia="Times New Roman"/>
      <w:b/>
      <w:bCs/>
      <w:szCs w:val="28"/>
    </w:rPr>
  </w:style>
  <w:style w:type="paragraph" w:styleId="berschrift2">
    <w:name w:val="heading 2"/>
    <w:basedOn w:val="Standard"/>
    <w:next w:val="Standard"/>
    <w:autoRedefine/>
    <w:qFormat/>
    <w:pPr>
      <w:keepNext/>
      <w:keepLines/>
      <w:numPr>
        <w:ilvl w:val="1"/>
        <w:numId w:val="7"/>
      </w:numPr>
      <w:tabs>
        <w:tab w:val="left" w:pos="851"/>
      </w:tabs>
      <w:spacing w:before="160" w:after="80"/>
      <w:outlineLvl w:val="1"/>
    </w:pPr>
    <w:rPr>
      <w:rFonts w:eastAsia="Times New Roman"/>
      <w:bCs/>
      <w:szCs w:val="26"/>
    </w:rPr>
  </w:style>
  <w:style w:type="paragraph" w:styleId="berschrift3">
    <w:name w:val="heading 3"/>
    <w:basedOn w:val="Standard"/>
    <w:next w:val="CISTextkrper"/>
    <w:autoRedefine/>
    <w:qFormat/>
    <w:rsid w:val="007E14A0"/>
    <w:pPr>
      <w:tabs>
        <w:tab w:val="left" w:pos="851"/>
      </w:tabs>
      <w:ind w:left="851" w:hanging="851"/>
      <w:outlineLvl w:val="2"/>
    </w:pPr>
    <w:rPr>
      <w:szCs w:val="20"/>
    </w:rPr>
  </w:style>
  <w:style w:type="paragraph" w:styleId="berschrift4">
    <w:name w:val="heading 4"/>
    <w:basedOn w:val="Standard"/>
    <w:next w:val="Standard"/>
    <w:autoRedefine/>
    <w:qFormat/>
    <w:rsid w:val="00722837"/>
    <w:pPr>
      <w:keepNext/>
      <w:keepLines/>
      <w:tabs>
        <w:tab w:val="left" w:pos="851"/>
      </w:tabs>
      <w:outlineLvl w:val="3"/>
    </w:pPr>
    <w:rPr>
      <w:rFonts w:eastAsia="Times New Roman"/>
      <w:b/>
      <w:bCs/>
      <w:iCs/>
    </w:rPr>
  </w:style>
  <w:style w:type="paragraph" w:styleId="berschrift5">
    <w:name w:val="heading 5"/>
    <w:basedOn w:val="Standard"/>
    <w:next w:val="Standard"/>
    <w:autoRedefine/>
    <w:qFormat/>
    <w:pPr>
      <w:keepNext/>
      <w:keepLines/>
      <w:numPr>
        <w:ilvl w:val="4"/>
        <w:numId w:val="7"/>
      </w:numPr>
      <w:tabs>
        <w:tab w:val="left" w:pos="851"/>
      </w:tabs>
      <w:spacing w:before="160" w:after="80"/>
      <w:outlineLvl w:val="4"/>
    </w:pPr>
    <w:rPr>
      <w:rFonts w:eastAsia="Times New Roman"/>
    </w:rPr>
  </w:style>
  <w:style w:type="paragraph" w:styleId="berschrift6">
    <w:name w:val="heading 6"/>
    <w:basedOn w:val="Standard"/>
    <w:next w:val="Standard"/>
    <w:autoRedefine/>
    <w:qFormat/>
    <w:pPr>
      <w:keepNext/>
      <w:keepLines/>
      <w:numPr>
        <w:ilvl w:val="5"/>
        <w:numId w:val="7"/>
      </w:numPr>
      <w:tabs>
        <w:tab w:val="left" w:pos="851"/>
      </w:tabs>
      <w:spacing w:before="160" w:after="80"/>
      <w:outlineLvl w:val="5"/>
    </w:pPr>
    <w:rPr>
      <w:rFonts w:eastAsia="Times New Roman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ISTextkrper">
    <w:name w:val="CIS_Textkörper"/>
    <w:basedOn w:val="Textkrper"/>
    <w:qFormat/>
  </w:style>
  <w:style w:type="paragraph" w:styleId="Textkrper">
    <w:name w:val="Body Text"/>
    <w:basedOn w:val="Standard"/>
    <w:autoRedefine/>
    <w:semiHidden/>
    <w:unhideWhenUsed/>
    <w:pPr>
      <w:spacing w:after="120" w:line="259" w:lineRule="auto"/>
    </w:pPr>
  </w:style>
  <w:style w:type="paragraph" w:styleId="Kopfzeile">
    <w:name w:val="header"/>
    <w:basedOn w:val="Standard"/>
    <w:uiPriority w:val="99"/>
    <w:unhideWhenUsed/>
    <w:pPr>
      <w:widowControl/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unhideWhenUsed/>
    <w:pPr>
      <w:widowControl/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FuzeileZchn">
    <w:name w:val="Fußzeile Zchn"/>
    <w:basedOn w:val="Absatz-Standardschriftart"/>
  </w:style>
  <w:style w:type="paragraph" w:styleId="Sprechblasentext">
    <w:name w:val="Balloon Text"/>
    <w:basedOn w:val="Standard"/>
    <w:semiHidden/>
    <w:unhideWhenUsed/>
    <w:pPr>
      <w:widowControl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paragraph" w:styleId="Umschlagadresse">
    <w:name w:val="envelope address"/>
    <w:basedOn w:val="Standard"/>
    <w:semiHidden/>
    <w:pPr>
      <w:suppressLineNumbers/>
      <w:spacing w:line="255" w:lineRule="atLeast"/>
    </w:pPr>
  </w:style>
  <w:style w:type="paragraph" w:styleId="Datum">
    <w:name w:val="Date"/>
    <w:basedOn w:val="Standard"/>
    <w:semiHidden/>
    <w:pPr>
      <w:spacing w:after="113" w:line="255" w:lineRule="atLeast"/>
    </w:pPr>
  </w:style>
  <w:style w:type="character" w:customStyle="1" w:styleId="DatumZchn">
    <w:name w:val="Datum Zchn"/>
    <w:semiHidden/>
    <w:rPr>
      <w:rFonts w:ascii="Frutiger LT Com 55 Roman" w:eastAsia="Andale Sans UI" w:hAnsi="Frutiger LT Com 55 Roman" w:cs="Times New Roman"/>
      <w:sz w:val="20"/>
      <w:szCs w:val="24"/>
      <w:lang w:eastAsia="de-CH"/>
    </w:rPr>
  </w:style>
  <w:style w:type="paragraph" w:customStyle="1" w:styleId="CISAdresse1Kopfzeile">
    <w:name w:val="CIS_Adresse 1. Kopfzeile"/>
    <w:basedOn w:val="Standard"/>
    <w:pPr>
      <w:spacing w:line="220" w:lineRule="exact"/>
      <w:ind w:right="1474"/>
    </w:pPr>
    <w:rPr>
      <w:b/>
      <w:i/>
      <w:sz w:val="18"/>
    </w:rPr>
  </w:style>
  <w:style w:type="paragraph" w:customStyle="1" w:styleId="CISAdresse">
    <w:name w:val="CIS_Adresse"/>
    <w:basedOn w:val="Standard"/>
    <w:autoRedefine/>
    <w:rsid w:val="000E4F5F"/>
    <w:pPr>
      <w:tabs>
        <w:tab w:val="left" w:pos="1134"/>
      </w:tabs>
      <w:spacing w:line="220" w:lineRule="exact"/>
      <w:ind w:left="454" w:right="1474"/>
    </w:pPr>
    <w:rPr>
      <w:i/>
      <w:sz w:val="18"/>
    </w:rPr>
  </w:style>
  <w:style w:type="character" w:customStyle="1" w:styleId="TextkrperZchn">
    <w:name w:val="Textkörper Zchn"/>
    <w:rPr>
      <w:rFonts w:ascii="Frutiger LT Com 55 Roman" w:eastAsia="Andale Sans UI" w:hAnsi="Frutiger LT Com 55 Roman" w:cs="Times New Roman"/>
      <w:sz w:val="20"/>
      <w:szCs w:val="24"/>
      <w:lang w:eastAsia="de-CH"/>
    </w:rPr>
  </w:style>
  <w:style w:type="character" w:styleId="Platzhaltertext">
    <w:name w:val="Placeholder Text"/>
    <w:semiHidden/>
    <w:rPr>
      <w:color w:val="808080"/>
    </w:rPr>
  </w:style>
  <w:style w:type="paragraph" w:customStyle="1" w:styleId="CISGesNr">
    <w:name w:val="CIS_GesNr"/>
    <w:basedOn w:val="Standard"/>
    <w:next w:val="Standard"/>
    <w:pPr>
      <w:ind w:left="454" w:right="1474"/>
    </w:pPr>
  </w:style>
  <w:style w:type="paragraph" w:styleId="Listenabsatz">
    <w:name w:val="List Paragraph"/>
    <w:basedOn w:val="Standard"/>
    <w:uiPriority w:val="34"/>
    <w:qFormat/>
    <w:pPr>
      <w:contextualSpacing/>
    </w:pPr>
  </w:style>
  <w:style w:type="paragraph" w:styleId="Textkrper-Erstzeileneinzug">
    <w:name w:val="Body Text First Indent"/>
    <w:basedOn w:val="Textkrper"/>
    <w:semiHidden/>
    <w:unhideWhenUsed/>
    <w:pPr>
      <w:spacing w:after="0"/>
      <w:ind w:firstLine="360"/>
    </w:pPr>
  </w:style>
  <w:style w:type="character" w:customStyle="1" w:styleId="Textkrper-ErstzeileneinzugZchn">
    <w:name w:val="Textkörper-Erstzeileneinzug Zchn"/>
    <w:rPr>
      <w:rFonts w:ascii="Frutiger LT Com 55 Roman" w:eastAsia="Andale Sans UI" w:hAnsi="Frutiger LT Com 55 Roman" w:cs="Times New Roman"/>
      <w:sz w:val="20"/>
      <w:szCs w:val="24"/>
      <w:lang w:eastAsia="de-CH"/>
    </w:rPr>
  </w:style>
  <w:style w:type="paragraph" w:styleId="Textkrper-Zeileneinzug">
    <w:name w:val="Body Text Indent"/>
    <w:basedOn w:val="Standard"/>
    <w:semiHidden/>
    <w:unhideWhenUsed/>
    <w:pPr>
      <w:spacing w:after="120"/>
      <w:ind w:left="283"/>
    </w:pPr>
  </w:style>
  <w:style w:type="character" w:customStyle="1" w:styleId="Textkrper-ZeileneinzugZchn">
    <w:name w:val="Textkörper-Zeileneinzug Zchn"/>
    <w:semiHidden/>
    <w:rPr>
      <w:rFonts w:ascii="Frutiger LT Com 55 Roman" w:eastAsia="Andale Sans UI" w:hAnsi="Frutiger LT Com 55 Roman" w:cs="Times New Roman"/>
      <w:sz w:val="20"/>
      <w:szCs w:val="24"/>
      <w:lang w:eastAsia="de-CH"/>
    </w:rPr>
  </w:style>
  <w:style w:type="paragraph" w:styleId="Textkrper-Erstzeileneinzug2">
    <w:name w:val="Body Text First Indent 2"/>
    <w:basedOn w:val="Textkrper-Zeileneinzug"/>
    <w:semiHidden/>
    <w:unhideWhenUsed/>
    <w:pPr>
      <w:spacing w:after="0"/>
      <w:ind w:left="360" w:firstLine="360"/>
    </w:pPr>
  </w:style>
  <w:style w:type="character" w:customStyle="1" w:styleId="Textkrper-Erstzeileneinzug2Zchn">
    <w:name w:val="Textkörper-Erstzeileneinzug 2 Zchn"/>
    <w:rPr>
      <w:rFonts w:ascii="Frutiger LT Com 55 Roman" w:eastAsia="Andale Sans UI" w:hAnsi="Frutiger LT Com 55 Roman" w:cs="Times New Roman"/>
      <w:sz w:val="20"/>
      <w:szCs w:val="24"/>
      <w:lang w:eastAsia="de-CH"/>
    </w:rPr>
  </w:style>
  <w:style w:type="paragraph" w:styleId="Textkrper2">
    <w:name w:val="Body Text 2"/>
    <w:basedOn w:val="Standard"/>
    <w:semiHidden/>
    <w:unhideWhenUsed/>
    <w:pPr>
      <w:spacing w:after="120" w:line="480" w:lineRule="auto"/>
    </w:pPr>
  </w:style>
  <w:style w:type="character" w:customStyle="1" w:styleId="Textkrper2Zchn">
    <w:name w:val="Textkörper 2 Zchn"/>
    <w:rPr>
      <w:rFonts w:ascii="Frutiger LT Com 55 Roman" w:eastAsia="Andale Sans UI" w:hAnsi="Frutiger LT Com 55 Roman" w:cs="Times New Roman"/>
      <w:sz w:val="20"/>
      <w:szCs w:val="24"/>
      <w:lang w:eastAsia="de-CH"/>
    </w:rPr>
  </w:style>
  <w:style w:type="paragraph" w:customStyle="1" w:styleId="CISBetreff">
    <w:name w:val="CIS_Betreff"/>
    <w:basedOn w:val="Standard"/>
    <w:next w:val="CISBriefanrede"/>
    <w:qFormat/>
    <w:pPr>
      <w:spacing w:before="520" w:after="520"/>
    </w:pPr>
    <w:rPr>
      <w:b/>
    </w:rPr>
  </w:style>
  <w:style w:type="paragraph" w:customStyle="1" w:styleId="CISBriefanrede">
    <w:name w:val="CIS_Briefanrede"/>
    <w:basedOn w:val="Standard"/>
    <w:next w:val="CISTextkrper"/>
    <w:qFormat/>
    <w:pPr>
      <w:spacing w:after="260"/>
    </w:pPr>
  </w:style>
  <w:style w:type="paragraph" w:customStyle="1" w:styleId="CISDocTitel">
    <w:name w:val="CIS_DocTitel"/>
    <w:basedOn w:val="Standard"/>
    <w:next w:val="CISTextkrper"/>
    <w:qFormat/>
    <w:pPr>
      <w:spacing w:before="520" w:after="520"/>
    </w:pPr>
    <w:rPr>
      <w:b/>
      <w:sz w:val="32"/>
    </w:rPr>
  </w:style>
  <w:style w:type="paragraph" w:styleId="StandardWeb">
    <w:name w:val="Normal (Web)"/>
    <w:basedOn w:val="Standard"/>
    <w:autoRedefine/>
    <w:uiPriority w:val="99"/>
    <w:unhideWhenUsed/>
    <w:rsid w:val="0014400A"/>
    <w:pPr>
      <w:shd w:val="clear" w:color="auto" w:fill="FFFFFF"/>
    </w:pPr>
    <w:rPr>
      <w:lang w:val="de-DE"/>
    </w:rPr>
  </w:style>
  <w:style w:type="paragraph" w:customStyle="1" w:styleId="CISEmpfnger">
    <w:name w:val="CIS_Empfänger"/>
    <w:basedOn w:val="Standard"/>
    <w:pPr>
      <w:tabs>
        <w:tab w:val="left" w:pos="1635"/>
      </w:tabs>
      <w:spacing w:line="260" w:lineRule="auto"/>
    </w:pPr>
  </w:style>
  <w:style w:type="paragraph" w:customStyle="1" w:styleId="CISDocUntertitel">
    <w:name w:val="CIS_DocUntertitel"/>
    <w:basedOn w:val="Standard"/>
    <w:next w:val="Textkrper"/>
    <w:qFormat/>
    <w:pPr>
      <w:spacing w:before="240" w:after="120"/>
    </w:pPr>
    <w:rPr>
      <w:b/>
      <w:sz w:val="28"/>
    </w:rPr>
  </w:style>
  <w:style w:type="paragraph" w:customStyle="1" w:styleId="CISGrussformel">
    <w:name w:val="CIS_Grussformel"/>
    <w:basedOn w:val="Standard"/>
    <w:next w:val="CISUnterschrift"/>
    <w:qFormat/>
    <w:pPr>
      <w:spacing w:before="520" w:after="780"/>
    </w:pPr>
  </w:style>
  <w:style w:type="paragraph" w:customStyle="1" w:styleId="CISUnterschrift">
    <w:name w:val="CIS_Unterschrift"/>
    <w:basedOn w:val="Standard"/>
    <w:next w:val="CISKopiean"/>
    <w:qFormat/>
    <w:pPr>
      <w:tabs>
        <w:tab w:val="left" w:pos="4536"/>
      </w:tabs>
      <w:spacing w:after="780"/>
      <w:contextualSpacing/>
    </w:pPr>
  </w:style>
  <w:style w:type="paragraph" w:customStyle="1" w:styleId="CISKopiean">
    <w:name w:val="CIS_Kopie an"/>
    <w:basedOn w:val="Standard"/>
    <w:next w:val="CISTextkrper"/>
    <w:qFormat/>
    <w:rsid w:val="006C5326"/>
    <w:pPr>
      <w:tabs>
        <w:tab w:val="left" w:pos="1304"/>
      </w:tabs>
      <w:spacing w:after="120"/>
      <w:ind w:left="1304" w:hanging="1304"/>
    </w:pPr>
  </w:style>
  <w:style w:type="paragraph" w:customStyle="1" w:styleId="CISPunkt">
    <w:name w:val="CIS_Punkt"/>
    <w:basedOn w:val="Textkrper"/>
    <w:qFormat/>
    <w:pPr>
      <w:numPr>
        <w:numId w:val="9"/>
      </w:numPr>
    </w:pPr>
  </w:style>
  <w:style w:type="paragraph" w:customStyle="1" w:styleId="CISPunktEinzug">
    <w:name w:val="CIS_Punkt_Einzug"/>
    <w:basedOn w:val="CISPunkt"/>
    <w:qFormat/>
    <w:pPr>
      <w:numPr>
        <w:numId w:val="1"/>
      </w:numPr>
    </w:pPr>
  </w:style>
  <w:style w:type="paragraph" w:customStyle="1" w:styleId="CISStrich">
    <w:name w:val="CIS_Strich"/>
    <w:qFormat/>
    <w:pPr>
      <w:numPr>
        <w:numId w:val="2"/>
      </w:numPr>
      <w:spacing w:after="120"/>
    </w:pPr>
    <w:rPr>
      <w:rFonts w:ascii="Frutiger LT Com 55 Roman" w:hAnsi="Frutiger LT Com 55 Roman"/>
      <w:noProof/>
    </w:rPr>
  </w:style>
  <w:style w:type="paragraph" w:customStyle="1" w:styleId="CISStrichEinzug">
    <w:name w:val="CIS_Strich_Einzug"/>
    <w:qFormat/>
    <w:pPr>
      <w:numPr>
        <w:numId w:val="8"/>
      </w:numPr>
      <w:spacing w:after="120"/>
      <w:ind w:left="738" w:hanging="369"/>
    </w:pPr>
    <w:rPr>
      <w:rFonts w:ascii="Frutiger LT Com 55 Roman" w:hAnsi="Frutiger LT Com 55 Roman"/>
      <w:noProof/>
    </w:rPr>
  </w:style>
  <w:style w:type="paragraph" w:customStyle="1" w:styleId="CISabc">
    <w:name w:val="CIS_abc"/>
    <w:basedOn w:val="CISPunkt"/>
    <w:qFormat/>
    <w:pPr>
      <w:numPr>
        <w:numId w:val="3"/>
      </w:numPr>
    </w:pPr>
  </w:style>
  <w:style w:type="paragraph" w:customStyle="1" w:styleId="CISabcEinzug">
    <w:name w:val="CIS_abc_Einzug"/>
    <w:basedOn w:val="CISPunktEinzug"/>
    <w:qFormat/>
    <w:pPr>
      <w:numPr>
        <w:numId w:val="4"/>
      </w:numPr>
    </w:pPr>
  </w:style>
  <w:style w:type="paragraph" w:customStyle="1" w:styleId="CISNummerierung">
    <w:name w:val="CIS_Nummerierung"/>
    <w:qFormat/>
    <w:pPr>
      <w:numPr>
        <w:numId w:val="5"/>
      </w:numPr>
    </w:pPr>
    <w:rPr>
      <w:rFonts w:ascii="Frutiger LT Com 55 Roman" w:hAnsi="Frutiger LT Com 55 Roman"/>
      <w:noProof/>
    </w:rPr>
  </w:style>
  <w:style w:type="character" w:customStyle="1" w:styleId="berschrift1Zchn">
    <w:name w:val="Überschrift 1 Zchn"/>
    <w:rPr>
      <w:rFonts w:ascii="Frutiger LT Com 55 Roman" w:eastAsia="Times New Roman" w:hAnsi="Frutiger LT Com 55 Roman" w:cs="Times New Roman"/>
      <w:b/>
      <w:bCs/>
      <w:sz w:val="20"/>
      <w:szCs w:val="28"/>
      <w:lang w:eastAsia="de-CH"/>
    </w:rPr>
  </w:style>
  <w:style w:type="paragraph" w:customStyle="1" w:styleId="CISNummerierungEinzug">
    <w:name w:val="CIS_Nummerierung_Einzug"/>
    <w:qFormat/>
    <w:pPr>
      <w:numPr>
        <w:numId w:val="6"/>
      </w:numPr>
    </w:pPr>
    <w:rPr>
      <w:rFonts w:ascii="Frutiger LT Com 55 Roman" w:hAnsi="Frutiger LT Com 55 Roman"/>
      <w:noProof/>
    </w:rPr>
  </w:style>
  <w:style w:type="paragraph" w:customStyle="1" w:styleId="CISberschrift">
    <w:name w:val="CIS_Überschrift"/>
    <w:basedOn w:val="Standard"/>
    <w:next w:val="CISTextkrper"/>
    <w:qFormat/>
    <w:pPr>
      <w:spacing w:before="160" w:after="80"/>
    </w:pPr>
    <w:rPr>
      <w:b/>
      <w:sz w:val="24"/>
    </w:rPr>
  </w:style>
  <w:style w:type="character" w:customStyle="1" w:styleId="berschrift2Zchn">
    <w:name w:val="Überschrift 2 Zchn"/>
    <w:rPr>
      <w:rFonts w:ascii="Frutiger LT Com 55 Roman" w:eastAsia="Times New Roman" w:hAnsi="Frutiger LT Com 55 Roman" w:cs="Times New Roman"/>
      <w:bCs/>
      <w:sz w:val="20"/>
      <w:szCs w:val="26"/>
      <w:lang w:eastAsia="de-CH"/>
    </w:rPr>
  </w:style>
  <w:style w:type="character" w:customStyle="1" w:styleId="berschrift3Zchn">
    <w:name w:val="Überschrift 3 Zchn"/>
    <w:rPr>
      <w:rFonts w:ascii="Frutiger LT Com 55 Roman" w:eastAsia="Andale Sans UI" w:hAnsi="Frutiger LT Com 55 Roman" w:cs="Times New Roman"/>
      <w:sz w:val="20"/>
      <w:szCs w:val="24"/>
      <w:lang w:eastAsia="de-CH"/>
    </w:rPr>
  </w:style>
  <w:style w:type="character" w:customStyle="1" w:styleId="berschrift4Zchn">
    <w:name w:val="Überschrift 4 Zchn"/>
    <w:rPr>
      <w:rFonts w:ascii="Frutiger LT Com 55 Roman" w:eastAsia="Times New Roman" w:hAnsi="Frutiger LT Com 55 Roman" w:cs="Times New Roman"/>
      <w:bCs/>
      <w:iCs/>
      <w:sz w:val="20"/>
      <w:szCs w:val="24"/>
      <w:lang w:eastAsia="de-CH"/>
    </w:rPr>
  </w:style>
  <w:style w:type="character" w:customStyle="1" w:styleId="berschrift5Zchn">
    <w:name w:val="Überschrift 5 Zchn"/>
    <w:rPr>
      <w:rFonts w:ascii="Frutiger LT Com 55 Roman" w:eastAsia="Times New Roman" w:hAnsi="Frutiger LT Com 55 Roman" w:cs="Times New Roman"/>
      <w:sz w:val="20"/>
      <w:szCs w:val="24"/>
      <w:lang w:eastAsia="de-CH"/>
    </w:rPr>
  </w:style>
  <w:style w:type="character" w:customStyle="1" w:styleId="berschrift6Zchn">
    <w:name w:val="Überschrift 6 Zchn"/>
    <w:rPr>
      <w:rFonts w:ascii="Frutiger LT Com 55 Roman" w:eastAsia="Times New Roman" w:hAnsi="Frutiger LT Com 55 Roman" w:cs="Times New Roman"/>
      <w:iCs/>
      <w:sz w:val="20"/>
      <w:szCs w:val="24"/>
      <w:lang w:eastAsia="de-CH"/>
    </w:rPr>
  </w:style>
  <w:style w:type="paragraph" w:styleId="Inhaltsverzeichnisberschrift">
    <w:name w:val="TOC Heading"/>
    <w:basedOn w:val="berschrift1"/>
    <w:next w:val="Standard"/>
    <w:uiPriority w:val="39"/>
    <w:qFormat/>
    <w:pPr>
      <w:widowControl/>
      <w:tabs>
        <w:tab w:val="clear" w:pos="851"/>
      </w:tabs>
      <w:spacing w:before="480" w:after="0" w:line="276" w:lineRule="auto"/>
      <w:outlineLvl w:val="9"/>
    </w:pPr>
    <w:rPr>
      <w:rFonts w:ascii="Cambria" w:hAnsi="Cambria"/>
      <w:color w:val="365F91"/>
      <w:sz w:val="28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pPr>
      <w:spacing w:after="100"/>
      <w:ind w:left="400"/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Titel">
    <w:name w:val="Title"/>
    <w:basedOn w:val="Standard"/>
    <w:next w:val="Standard"/>
    <w:qFormat/>
    <w:pPr>
      <w:spacing w:before="360" w:after="360"/>
      <w:contextualSpacing/>
    </w:pPr>
    <w:rPr>
      <w:rFonts w:eastAsia="Times New Roman"/>
      <w:b/>
      <w:spacing w:val="5"/>
      <w:kern w:val="28"/>
      <w:sz w:val="32"/>
      <w:szCs w:val="52"/>
    </w:rPr>
  </w:style>
  <w:style w:type="character" w:customStyle="1" w:styleId="TitelZchn">
    <w:name w:val="Titel Zchn"/>
    <w:rPr>
      <w:rFonts w:ascii="Frutiger LT Com 55 Roman" w:eastAsia="Times New Roman" w:hAnsi="Frutiger LT Com 55 Roman" w:cs="Times New Roman"/>
      <w:b/>
      <w:spacing w:val="5"/>
      <w:kern w:val="28"/>
      <w:sz w:val="32"/>
      <w:szCs w:val="52"/>
      <w:lang w:eastAsia="de-CH"/>
    </w:rPr>
  </w:style>
  <w:style w:type="paragraph" w:customStyle="1" w:styleId="CISSlogan">
    <w:name w:val="CIS_Slogan"/>
    <w:basedOn w:val="Standard"/>
    <w:qFormat/>
    <w:rsid w:val="000E4F5F"/>
    <w:pPr>
      <w:spacing w:line="220" w:lineRule="exact"/>
      <w:ind w:left="454" w:right="1474"/>
    </w:pPr>
    <w:rPr>
      <w:b/>
      <w:i/>
      <w:sz w:val="18"/>
      <w:lang w:val="en-US"/>
    </w:rPr>
  </w:style>
  <w:style w:type="paragraph" w:customStyle="1" w:styleId="CISTextkrperEinzug">
    <w:name w:val="CIS_Textkörper_Einzug"/>
    <w:basedOn w:val="CISTextkrper"/>
    <w:qFormat/>
    <w:pPr>
      <w:ind w:left="851"/>
    </w:pPr>
  </w:style>
  <w:style w:type="paragraph" w:customStyle="1" w:styleId="CISTextkrperkursiv">
    <w:name w:val="CIS_Textkörper_kursiv"/>
    <w:basedOn w:val="CISTextkrper"/>
    <w:next w:val="CISTextkrper"/>
    <w:qFormat/>
    <w:rPr>
      <w:i/>
      <w:sz w:val="18"/>
    </w:rPr>
  </w:style>
  <w:style w:type="paragraph" w:customStyle="1" w:styleId="CISTextkrperfett">
    <w:name w:val="CIS_Textkörper_fett"/>
    <w:basedOn w:val="CISTextkrper"/>
    <w:next w:val="CISTextkrper"/>
    <w:qFormat/>
    <w:rPr>
      <w:b/>
      <w:sz w:val="18"/>
    </w:rPr>
  </w:style>
  <w:style w:type="character" w:styleId="Fett">
    <w:name w:val="Strong"/>
    <w:qFormat/>
    <w:rPr>
      <w:b/>
      <w:bCs/>
    </w:rPr>
  </w:style>
  <w:style w:type="character" w:styleId="Seitenzahl">
    <w:name w:val="page number"/>
    <w:basedOn w:val="Absatz-Standardschriftart"/>
    <w:semiHidden/>
  </w:style>
  <w:style w:type="character" w:customStyle="1" w:styleId="WW8Num3z0">
    <w:name w:val="WW8Num3z0"/>
    <w:rsid w:val="00293B1D"/>
    <w:rPr>
      <w:rFonts w:ascii="Symbol" w:hAnsi="Symbol"/>
    </w:rPr>
  </w:style>
  <w:style w:type="paragraph" w:customStyle="1" w:styleId="TabellenInhalt">
    <w:name w:val="Tabellen Inhalt"/>
    <w:basedOn w:val="Standard"/>
    <w:rsid w:val="00250926"/>
    <w:pPr>
      <w:widowControl/>
      <w:suppressLineNumbers/>
      <w:suppressAutoHyphens/>
      <w:spacing w:line="252" w:lineRule="auto"/>
    </w:pPr>
    <w:rPr>
      <w:rFonts w:ascii="Frutiger 55 Roman" w:eastAsia="Times New Roman" w:hAnsi="Frutiger 55 Roman"/>
      <w:szCs w:val="20"/>
      <w:lang w:eastAsia="ar-SA"/>
    </w:rPr>
  </w:style>
  <w:style w:type="paragraph" w:customStyle="1" w:styleId="Textbody">
    <w:name w:val="Text body"/>
    <w:basedOn w:val="Standard"/>
    <w:rsid w:val="00331687"/>
    <w:pPr>
      <w:suppressAutoHyphens/>
      <w:spacing w:line="255" w:lineRule="atLeast"/>
      <w:textAlignment w:val="baseline"/>
    </w:pPr>
    <w:rPr>
      <w:rFonts w:eastAsia="Bitstream Vera Sans" w:cs="Bitstream Vera Sans"/>
      <w:kern w:val="1"/>
      <w:lang w:eastAsia="de-DE" w:bidi="de-DE"/>
    </w:rPr>
  </w:style>
  <w:style w:type="character" w:customStyle="1" w:styleId="WW8Num18z0">
    <w:name w:val="WW8Num18z0"/>
    <w:rsid w:val="008F3BA1"/>
    <w:rPr>
      <w:rFonts w:ascii="Symbol" w:hAnsi="Symbol"/>
    </w:rPr>
  </w:style>
  <w:style w:type="table" w:styleId="Tabellenraster">
    <w:name w:val="Table Grid"/>
    <w:basedOn w:val="NormaleTabelle"/>
    <w:uiPriority w:val="59"/>
    <w:rsid w:val="00254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9z1">
    <w:name w:val="WW8Num19z1"/>
    <w:rsid w:val="0065773A"/>
    <w:rPr>
      <w:rFonts w:ascii="Courier New" w:hAnsi="Courier New"/>
      <w:sz w:val="20"/>
    </w:rPr>
  </w:style>
  <w:style w:type="character" w:customStyle="1" w:styleId="WW8Num17z0">
    <w:name w:val="WW8Num17z0"/>
    <w:rsid w:val="002A778E"/>
    <w:rPr>
      <w:rFonts w:ascii="Symbol" w:hAnsi="Symbol"/>
    </w:rPr>
  </w:style>
  <w:style w:type="paragraph" w:customStyle="1" w:styleId="Listenabsatz1">
    <w:name w:val="Listenabsatz1"/>
    <w:basedOn w:val="Standard"/>
    <w:rsid w:val="002E145F"/>
    <w:pPr>
      <w:widowControl/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ar-SA"/>
    </w:rPr>
  </w:style>
  <w:style w:type="character" w:customStyle="1" w:styleId="WW8Num20z0">
    <w:name w:val="WW8Num20z0"/>
    <w:rsid w:val="00D8430F"/>
    <w:rPr>
      <w:rFonts w:ascii="Symbol" w:hAnsi="Symbol"/>
    </w:rPr>
  </w:style>
  <w:style w:type="table" w:customStyle="1" w:styleId="Tabelle">
    <w:name w:val="Tabelle"/>
    <w:basedOn w:val="NormaleTabelle"/>
    <w:uiPriority w:val="99"/>
    <w:qFormat/>
    <w:rsid w:val="006E5B58"/>
    <w:rPr>
      <w:rFonts w:ascii="Arial" w:eastAsiaTheme="minorHAnsi" w:hAnsi="Arial" w:cstheme="minorBidi"/>
      <w:szCs w:val="22"/>
      <w:lang w:eastAsia="en-US"/>
    </w:rPr>
    <w:tblPr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9D9"/>
      <w:vAlign w:val="center"/>
    </w:tcPr>
    <w:tblStylePr w:type="firstRow">
      <w:rPr>
        <w:color w:val="FFFFFF" w:themeColor="background1"/>
      </w:rPr>
      <w:tblPr/>
      <w:tcPr>
        <w:shd w:val="clear" w:color="auto" w:fill="333399"/>
      </w:tcPr>
    </w:tblStylePr>
  </w:style>
  <w:style w:type="paragraph" w:customStyle="1" w:styleId="Verzeichnistitel">
    <w:name w:val="Verzeichnistitel"/>
    <w:basedOn w:val="Standard"/>
    <w:next w:val="Standard"/>
    <w:qFormat/>
    <w:rsid w:val="006E5B58"/>
    <w:pPr>
      <w:spacing w:before="260" w:after="180" w:line="260" w:lineRule="atLeast"/>
    </w:pPr>
    <w:rPr>
      <w:rFonts w:ascii="Arial" w:eastAsiaTheme="minorHAnsi" w:hAnsi="Arial" w:cstheme="minorBidi"/>
      <w:b/>
      <w:sz w:val="22"/>
      <w:szCs w:val="22"/>
      <w:lang w:eastAsia="en-US"/>
    </w:rPr>
  </w:style>
  <w:style w:type="paragraph" w:styleId="Verzeichnis4">
    <w:name w:val="toc 4"/>
    <w:basedOn w:val="Standard"/>
    <w:next w:val="Standard"/>
    <w:autoRedefine/>
    <w:uiPriority w:val="39"/>
    <w:unhideWhenUsed/>
    <w:rsid w:val="0069048B"/>
    <w:pPr>
      <w:widowControl/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5">
    <w:name w:val="toc 5"/>
    <w:basedOn w:val="Standard"/>
    <w:next w:val="Standard"/>
    <w:autoRedefine/>
    <w:uiPriority w:val="39"/>
    <w:unhideWhenUsed/>
    <w:rsid w:val="0069048B"/>
    <w:pPr>
      <w:widowControl/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6">
    <w:name w:val="toc 6"/>
    <w:basedOn w:val="Standard"/>
    <w:next w:val="Standard"/>
    <w:autoRedefine/>
    <w:uiPriority w:val="39"/>
    <w:unhideWhenUsed/>
    <w:rsid w:val="0069048B"/>
    <w:pPr>
      <w:widowControl/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7">
    <w:name w:val="toc 7"/>
    <w:basedOn w:val="Standard"/>
    <w:next w:val="Standard"/>
    <w:autoRedefine/>
    <w:uiPriority w:val="39"/>
    <w:unhideWhenUsed/>
    <w:rsid w:val="0069048B"/>
    <w:pPr>
      <w:widowControl/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8">
    <w:name w:val="toc 8"/>
    <w:basedOn w:val="Standard"/>
    <w:next w:val="Standard"/>
    <w:autoRedefine/>
    <w:uiPriority w:val="39"/>
    <w:unhideWhenUsed/>
    <w:rsid w:val="0069048B"/>
    <w:pPr>
      <w:widowControl/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9">
    <w:name w:val="toc 9"/>
    <w:basedOn w:val="Standard"/>
    <w:next w:val="Standard"/>
    <w:autoRedefine/>
    <w:uiPriority w:val="39"/>
    <w:unhideWhenUsed/>
    <w:rsid w:val="0069048B"/>
    <w:pPr>
      <w:widowControl/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2419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10F20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10F20"/>
    <w:rPr>
      <w:rFonts w:ascii="Frutiger LT Com 55 Roman" w:eastAsia="Andale Sans UI" w:hAnsi="Frutiger LT Com 55 Roman"/>
    </w:rPr>
  </w:style>
  <w:style w:type="character" w:styleId="Funotenzeichen">
    <w:name w:val="footnote reference"/>
    <w:basedOn w:val="Absatz-Standardschriftart"/>
    <w:uiPriority w:val="99"/>
    <w:semiHidden/>
    <w:unhideWhenUsed/>
    <w:rsid w:val="00710F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hyperlink" Target="http://www.bbzolten.so.ch" TargetMode="External"/><Relationship Id="rId26" Type="http://schemas.openxmlformats.org/officeDocument/2006/relationships/hyperlink" Target="mailto:vorname.nachname@dbk.so.ch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bbzolten.so.ch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bbzolten.so.ch" TargetMode="External"/><Relationship Id="rId17" Type="http://schemas.openxmlformats.org/officeDocument/2006/relationships/hyperlink" Target="mailto:vorname.nachname@bbzolten.ch" TargetMode="External"/><Relationship Id="rId25" Type="http://schemas.openxmlformats.org/officeDocument/2006/relationships/image" Target="media/image5.jpe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hyperlink" Target="mailto:vorname.nachname@bbzolten.ch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orname.nachname@bbzolten.ch" TargetMode="External"/><Relationship Id="rId24" Type="http://schemas.openxmlformats.org/officeDocument/2006/relationships/hyperlink" Target="http://www.bbzolten.so.ch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bbzolten.so.ch" TargetMode="External"/><Relationship Id="rId23" Type="http://schemas.openxmlformats.org/officeDocument/2006/relationships/hyperlink" Target="mailto:vorname.nachname@bbzolten.ch" TargetMode="External"/><Relationship Id="rId28" Type="http://schemas.openxmlformats.org/officeDocument/2006/relationships/image" Target="media/image6.jpeg"/><Relationship Id="rId10" Type="http://schemas.openxmlformats.org/officeDocument/2006/relationships/endnotes" Target="endnotes.xml"/><Relationship Id="rId19" Type="http://schemas.openxmlformats.org/officeDocument/2006/relationships/image" Target="media/image3.jpeg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rname.nachname@bbzolten.ch" TargetMode="External"/><Relationship Id="rId22" Type="http://schemas.openxmlformats.org/officeDocument/2006/relationships/image" Target="media/image4.jpeg"/><Relationship Id="rId27" Type="http://schemas.openxmlformats.org/officeDocument/2006/relationships/hyperlink" Target="http://www.bbzolten.so.ch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443343E30D504CAD1C33E6F003F34A" ma:contentTypeVersion="4" ma:contentTypeDescription="Ein neues Dokument erstellen." ma:contentTypeScope="" ma:versionID="692895a4bcb499330cea1c22581a4871">
  <xsd:schema xmlns:xsd="http://www.w3.org/2001/XMLSchema" xmlns:xs="http://www.w3.org/2001/XMLSchema" xmlns:p="http://schemas.microsoft.com/office/2006/metadata/properties" xmlns:ns2="38a7b1ff-dae0-4ca1-a310-216bfcffb24c" targetNamespace="http://schemas.microsoft.com/office/2006/metadata/properties" ma:root="true" ma:fieldsID="0efa84d168ed55f08e38264600529052" ns2:_="">
    <xsd:import namespace="38a7b1ff-dae0-4ca1-a310-216bfcffb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7b1ff-dae0-4ca1-a310-216bfcffb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504C63-FD68-49F1-BB96-36D841CCB4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EF4DE0-BDF7-433A-8E7E-26546BB597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040FE4-314A-4544-A9E9-53C43CC2D1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1C1521-9970-4D6D-87AA-9DDBB872F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a7b1ff-dae0-4ca1-a310-216bfcffb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Departement Parameter1</vt:lpstr>
    </vt:vector>
  </TitlesOfParts>
  <Company>aio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Departement Parameter1</dc:title>
  <dc:creator>Geiser Susanne</dc:creator>
  <cp:lastModifiedBy>Stocker Lea</cp:lastModifiedBy>
  <cp:revision>2</cp:revision>
  <cp:lastPrinted>2018-11-15T09:35:00Z</cp:lastPrinted>
  <dcterms:created xsi:type="dcterms:W3CDTF">2021-07-22T13:49:00Z</dcterms:created>
  <dcterms:modified xsi:type="dcterms:W3CDTF">2021-07-22T13:49:00Z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0x01010042443343E30D504CAD1C33E6F003F34A</vt:lpwstr>
  </property>
</Properties>
</file>